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F7509" w14:textId="77777777" w:rsidR="00D151F0" w:rsidRDefault="00D151F0" w:rsidP="006011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Overlock" w:hAnsi="Overlock"/>
          <w:b/>
          <w:sz w:val="24"/>
          <w:szCs w:val="24"/>
        </w:rPr>
      </w:pPr>
    </w:p>
    <w:p w14:paraId="33C43848" w14:textId="77777777" w:rsidR="006B1592" w:rsidRDefault="006B1592" w:rsidP="006011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Overlock" w:hAnsi="Overlock"/>
          <w:b/>
          <w:sz w:val="24"/>
          <w:szCs w:val="24"/>
        </w:rPr>
      </w:pPr>
    </w:p>
    <w:p w14:paraId="2D43B72E" w14:textId="77777777" w:rsidR="002B5B04" w:rsidRPr="0020770C" w:rsidRDefault="002B5B04" w:rsidP="002B5B04">
      <w:pPr>
        <w:pBdr>
          <w:top w:val="nil"/>
          <w:left w:val="nil"/>
          <w:bottom w:val="nil"/>
          <w:right w:val="nil"/>
          <w:between w:val="nil"/>
        </w:pBdr>
        <w:spacing w:before="80" w:after="80" w:line="480" w:lineRule="auto"/>
        <w:ind w:firstLine="135"/>
        <w:jc w:val="center"/>
        <w:rPr>
          <w:rFonts w:ascii="Overlock" w:hAnsi="Overlock"/>
          <w:b/>
        </w:rPr>
      </w:pPr>
      <w:r w:rsidRPr="0020770C">
        <w:rPr>
          <w:rFonts w:ascii="Overlock" w:hAnsi="Overlock"/>
          <w:b/>
        </w:rPr>
        <w:t>MODULO RICHIESTA CONSENSO AL TRATTAMENTO DEI DATI - ALUNNI MINORENNI</w:t>
      </w:r>
    </w:p>
    <w:p w14:paraId="19D72878" w14:textId="77777777" w:rsidR="002B5B04" w:rsidRPr="0020770C" w:rsidRDefault="002B5B04" w:rsidP="002B5B04">
      <w:pPr>
        <w:pBdr>
          <w:top w:val="nil"/>
          <w:left w:val="nil"/>
          <w:bottom w:val="nil"/>
          <w:right w:val="nil"/>
          <w:between w:val="nil"/>
        </w:pBdr>
        <w:spacing w:before="80" w:after="80" w:line="480" w:lineRule="auto"/>
        <w:ind w:firstLine="135"/>
        <w:jc w:val="both"/>
        <w:rPr>
          <w:rFonts w:ascii="Overlock" w:hAnsi="Overlock"/>
        </w:rPr>
      </w:pPr>
      <w:r w:rsidRPr="0020770C">
        <w:rPr>
          <w:rFonts w:ascii="Overlock" w:hAnsi="Overlock"/>
        </w:rPr>
        <w:t xml:space="preserve"> Il   sottoscritto Signore/a (dati esercente la responsabilità genitoriale/tutore),</w:t>
      </w:r>
    </w:p>
    <w:p w14:paraId="626C8EF1" w14:textId="77777777" w:rsidR="00C90C7D" w:rsidRDefault="002B5B04" w:rsidP="002B5B04">
      <w:pPr>
        <w:spacing w:before="80" w:after="80" w:line="480" w:lineRule="auto"/>
        <w:jc w:val="both"/>
        <w:rPr>
          <w:rFonts w:ascii="Overlock" w:hAnsi="Overlock"/>
        </w:rPr>
      </w:pPr>
      <w:r w:rsidRPr="0020770C">
        <w:rPr>
          <w:rFonts w:ascii="Overlock" w:hAnsi="Overlock"/>
        </w:rPr>
        <w:t>nome</w:t>
      </w:r>
      <w:r w:rsidR="00C90C7D">
        <w:rPr>
          <w:rFonts w:ascii="Overlock" w:hAnsi="Overlock"/>
        </w:rPr>
        <w:t>_____________________</w:t>
      </w:r>
      <w:r w:rsidRPr="0020770C">
        <w:rPr>
          <w:rFonts w:ascii="Overlock" w:hAnsi="Overlock"/>
        </w:rPr>
        <w:t>cognome_________________________________nato/a a _________________________________________</w:t>
      </w:r>
    </w:p>
    <w:p w14:paraId="6E384561" w14:textId="3E4B1B8C" w:rsidR="002B5B04" w:rsidRPr="0020770C" w:rsidRDefault="002B5B04" w:rsidP="002B5B04">
      <w:pPr>
        <w:spacing w:before="80" w:after="80" w:line="480" w:lineRule="auto"/>
        <w:jc w:val="both"/>
        <w:rPr>
          <w:rFonts w:ascii="Overlock" w:hAnsi="Overlock"/>
        </w:rPr>
      </w:pPr>
      <w:r w:rsidRPr="0020770C">
        <w:rPr>
          <w:rFonts w:ascii="Overlock" w:hAnsi="Overlock"/>
        </w:rPr>
        <w:t xml:space="preserve"> il _____________________, residente a _________________________ via_____________________________________</w:t>
      </w:r>
    </w:p>
    <w:p w14:paraId="7FCA8682" w14:textId="77777777" w:rsidR="002B5B04" w:rsidRPr="0020770C" w:rsidRDefault="002B5B04" w:rsidP="002B5B04">
      <w:pPr>
        <w:spacing w:before="80" w:after="80" w:line="480" w:lineRule="auto"/>
        <w:ind w:firstLine="135"/>
        <w:jc w:val="both"/>
        <w:rPr>
          <w:rFonts w:ascii="Overlock" w:hAnsi="Overlock"/>
        </w:rPr>
      </w:pPr>
      <w:r w:rsidRPr="0020770C">
        <w:rPr>
          <w:rFonts w:ascii="Overlock" w:hAnsi="Overlock"/>
        </w:rPr>
        <w:t>n° ______, CAP__________</w:t>
      </w:r>
    </w:p>
    <w:p w14:paraId="17971533" w14:textId="77777777" w:rsidR="002B5B04" w:rsidRPr="0020770C" w:rsidRDefault="002B5B04" w:rsidP="002B5B04">
      <w:pPr>
        <w:spacing w:before="80" w:after="80" w:line="480" w:lineRule="auto"/>
        <w:jc w:val="both"/>
        <w:rPr>
          <w:rFonts w:ascii="Overlock" w:hAnsi="Overlock"/>
        </w:rPr>
      </w:pPr>
      <w:r w:rsidRPr="0020770C">
        <w:rPr>
          <w:rFonts w:ascii="Overlock" w:hAnsi="Overlock"/>
        </w:rPr>
        <w:t>nella qualità di genitore/tutore e come tale legale rappresentante del minore (dati del minore):</w:t>
      </w:r>
    </w:p>
    <w:p w14:paraId="03EC0C1C" w14:textId="77777777" w:rsidR="00C90C7D" w:rsidRDefault="002B5B04" w:rsidP="002B5B04">
      <w:pPr>
        <w:spacing w:before="80" w:after="80" w:line="480" w:lineRule="auto"/>
        <w:jc w:val="both"/>
        <w:rPr>
          <w:rFonts w:ascii="Overlock" w:hAnsi="Overlock"/>
        </w:rPr>
      </w:pPr>
      <w:r w:rsidRPr="0020770C">
        <w:rPr>
          <w:rFonts w:ascii="Overlock" w:hAnsi="Overlock"/>
        </w:rPr>
        <w:t>nome</w:t>
      </w:r>
      <w:r w:rsidR="00C90C7D">
        <w:rPr>
          <w:rFonts w:ascii="Overlock" w:hAnsi="Overlock"/>
        </w:rPr>
        <w:t>____________________________</w:t>
      </w:r>
      <w:r w:rsidRPr="0020770C">
        <w:rPr>
          <w:rFonts w:ascii="Overlock" w:hAnsi="Overlock"/>
        </w:rPr>
        <w:t>cognome_____________________________</w:t>
      </w:r>
      <w:r w:rsidR="00C90C7D">
        <w:rPr>
          <w:rFonts w:ascii="Overlock" w:hAnsi="Overlock"/>
        </w:rPr>
        <w:t>classe__________sez.________</w:t>
      </w:r>
    </w:p>
    <w:p w14:paraId="3733B54B" w14:textId="77777777" w:rsidR="00C90C7D" w:rsidRDefault="00C90C7D" w:rsidP="00C90C7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</w:pPr>
      <w:r>
        <w:t xml:space="preserve">scuola: </w:t>
      </w:r>
      <w:r>
        <w:tab/>
        <w:t xml:space="preserve">□ INFANZIA </w:t>
      </w:r>
      <w:r>
        <w:tab/>
      </w:r>
      <w:r>
        <w:tab/>
        <w:t xml:space="preserve">□ PRIMARIA </w:t>
      </w:r>
      <w:r>
        <w:tab/>
      </w:r>
      <w:r>
        <w:tab/>
        <w:t xml:space="preserve">□ SECONDARIA I° GRADO </w:t>
      </w:r>
    </w:p>
    <w:p w14:paraId="2DA70F0C" w14:textId="77777777" w:rsidR="00C90C7D" w:rsidRDefault="00C90C7D" w:rsidP="00C90C7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</w:pPr>
    </w:p>
    <w:p w14:paraId="51548F79" w14:textId="77777777" w:rsidR="00C90C7D" w:rsidRDefault="002B5B04" w:rsidP="00C90C7D">
      <w:pPr>
        <w:spacing w:before="80" w:after="80" w:line="480" w:lineRule="auto"/>
        <w:jc w:val="both"/>
        <w:rPr>
          <w:rFonts w:ascii="Overlock" w:hAnsi="Overlock"/>
        </w:rPr>
      </w:pPr>
      <w:r w:rsidRPr="0020770C">
        <w:rPr>
          <w:rFonts w:ascii="Overlock" w:hAnsi="Overlock"/>
        </w:rPr>
        <w:t>nato/a </w:t>
      </w:r>
      <w:proofErr w:type="spellStart"/>
      <w:r w:rsidRPr="0020770C">
        <w:rPr>
          <w:rFonts w:ascii="Overlock" w:hAnsi="Overlock"/>
        </w:rPr>
        <w:t>a</w:t>
      </w:r>
      <w:proofErr w:type="spellEnd"/>
      <w:r w:rsidRPr="0020770C">
        <w:rPr>
          <w:rFonts w:ascii="Overlock" w:hAnsi="Overlock"/>
        </w:rPr>
        <w:t xml:space="preserve"> ______________________________________</w:t>
      </w:r>
      <w:r w:rsidR="00C90C7D">
        <w:rPr>
          <w:rFonts w:ascii="Overlock" w:hAnsi="Overlock"/>
        </w:rPr>
        <w:t>il________________________</w:t>
      </w:r>
      <w:r w:rsidRPr="0020770C">
        <w:rPr>
          <w:rFonts w:ascii="Overlock" w:hAnsi="Overlock"/>
        </w:rPr>
        <w:t xml:space="preserve"> residente a _________________________</w:t>
      </w:r>
    </w:p>
    <w:p w14:paraId="35EB7BA2" w14:textId="0488A67C" w:rsidR="002B5B04" w:rsidRPr="0020770C" w:rsidRDefault="002B5B04" w:rsidP="00C90C7D">
      <w:pPr>
        <w:spacing w:before="80" w:after="80" w:line="480" w:lineRule="auto"/>
        <w:jc w:val="both"/>
        <w:rPr>
          <w:rFonts w:ascii="Overlock" w:hAnsi="Overlock"/>
        </w:rPr>
      </w:pPr>
      <w:r w:rsidRPr="0020770C">
        <w:rPr>
          <w:rFonts w:ascii="Overlock" w:hAnsi="Overlock"/>
        </w:rPr>
        <w:t xml:space="preserve"> </w:t>
      </w:r>
      <w:proofErr w:type="spellStart"/>
      <w:r w:rsidRPr="0020770C">
        <w:rPr>
          <w:rFonts w:ascii="Overlock" w:hAnsi="Overlock"/>
        </w:rPr>
        <w:t>via___</w:t>
      </w:r>
      <w:r w:rsidR="00C90C7D">
        <w:rPr>
          <w:rFonts w:ascii="Overlock" w:hAnsi="Overlock"/>
        </w:rPr>
        <w:t>______________________________________</w:t>
      </w:r>
      <w:r w:rsidRPr="0020770C">
        <w:rPr>
          <w:rFonts w:ascii="Overlock" w:hAnsi="Overlock"/>
        </w:rPr>
        <w:t>n</w:t>
      </w:r>
      <w:proofErr w:type="spellEnd"/>
      <w:r w:rsidRPr="0020770C">
        <w:rPr>
          <w:rFonts w:ascii="Overlock" w:hAnsi="Overlock"/>
        </w:rPr>
        <w:t>° ______, CAP__________,</w:t>
      </w:r>
    </w:p>
    <w:p w14:paraId="25F2CDE5" w14:textId="77777777" w:rsidR="002B5B04" w:rsidRPr="0020770C" w:rsidRDefault="002B5B04" w:rsidP="002B5B04">
      <w:pPr>
        <w:spacing w:before="80" w:after="80" w:line="480" w:lineRule="auto"/>
        <w:ind w:firstLine="135"/>
        <w:jc w:val="both"/>
        <w:rPr>
          <w:rFonts w:ascii="Overlock" w:hAnsi="Overlock"/>
        </w:rPr>
      </w:pPr>
      <w:r w:rsidRPr="0020770C">
        <w:rPr>
          <w:rFonts w:ascii="Overlock" w:hAnsi="Overlock"/>
        </w:rPr>
        <w:t xml:space="preserve">ricevuta, letta e compresa l’informativa ex artt. 13-14 del Regolamento Europeo 2016/679 per il trattamento dei dati personali degli alunni e delle famiglie, resa sempre disponibile da parte del Titolare del trattamento sul sito web: </w:t>
      </w:r>
      <w:hyperlink r:id="rId8" w:history="1">
        <w:r w:rsidRPr="0020770C">
          <w:rPr>
            <w:rStyle w:val="Collegamentoipertestuale"/>
            <w:rFonts w:ascii="Overlock" w:hAnsi="Overlock"/>
          </w:rPr>
          <w:t>https://www.istitutocomprensivocori.edu.it/</w:t>
        </w:r>
      </w:hyperlink>
      <w:r w:rsidRPr="0020770C">
        <w:rPr>
          <w:rFonts w:ascii="Overlock" w:hAnsi="Overlock"/>
        </w:rPr>
        <w:t xml:space="preserve"> </w:t>
      </w:r>
    </w:p>
    <w:p w14:paraId="6ED18E13" w14:textId="77777777" w:rsidR="002B5B04" w:rsidRPr="0020770C" w:rsidRDefault="002B5B04" w:rsidP="002B5B04">
      <w:pPr>
        <w:pBdr>
          <w:top w:val="nil"/>
          <w:left w:val="nil"/>
          <w:bottom w:val="nil"/>
          <w:right w:val="nil"/>
          <w:between w:val="nil"/>
        </w:pBdr>
        <w:spacing w:before="80" w:after="80" w:line="480" w:lineRule="auto"/>
        <w:ind w:left="2160" w:firstLine="135"/>
        <w:jc w:val="both"/>
        <w:rPr>
          <w:rFonts w:ascii="Overlock" w:hAnsi="Overlock"/>
        </w:rPr>
      </w:pPr>
      <w:r w:rsidRPr="0020770C">
        <w:rPr>
          <w:rFonts w:ascii="Segoe UI Symbol" w:hAnsi="Segoe UI Symbol" w:cs="Segoe UI Symbol"/>
        </w:rPr>
        <w:t>☐</w:t>
      </w:r>
      <w:r w:rsidRPr="0020770C">
        <w:rPr>
          <w:rFonts w:ascii="Overlock" w:hAnsi="Overlock"/>
        </w:rPr>
        <w:t xml:space="preserve"> Acconsente</w:t>
      </w:r>
      <w:r w:rsidRPr="0020770C">
        <w:rPr>
          <w:rFonts w:ascii="Overlock" w:hAnsi="Overlock"/>
        </w:rPr>
        <w:tab/>
      </w:r>
      <w:r w:rsidRPr="0020770C">
        <w:rPr>
          <w:rFonts w:ascii="Overlock" w:hAnsi="Overlock"/>
        </w:rPr>
        <w:tab/>
      </w:r>
      <w:r w:rsidRPr="0020770C">
        <w:rPr>
          <w:rFonts w:ascii="Overlock" w:hAnsi="Overlock"/>
        </w:rPr>
        <w:tab/>
      </w:r>
      <w:r w:rsidRPr="0020770C">
        <w:rPr>
          <w:rFonts w:ascii="Segoe UI Symbol" w:hAnsi="Segoe UI Symbol" w:cs="Segoe UI Symbol"/>
        </w:rPr>
        <w:t>☐</w:t>
      </w:r>
      <w:r w:rsidRPr="0020770C">
        <w:rPr>
          <w:rFonts w:ascii="Overlock" w:hAnsi="Overlock"/>
        </w:rPr>
        <w:t xml:space="preserve"> Non acconsente</w:t>
      </w:r>
      <w:r w:rsidRPr="0020770C">
        <w:rPr>
          <w:rFonts w:ascii="Overlock" w:hAnsi="Overlock"/>
        </w:rPr>
        <w:tab/>
      </w:r>
      <w:r w:rsidRPr="0020770C">
        <w:rPr>
          <w:rFonts w:ascii="Overlock" w:hAnsi="Overlock"/>
        </w:rPr>
        <w:tab/>
      </w:r>
    </w:p>
    <w:p w14:paraId="78445E78" w14:textId="77777777" w:rsidR="002B5B04" w:rsidRDefault="002B5B04" w:rsidP="002B5B04">
      <w:pPr>
        <w:pBdr>
          <w:top w:val="nil"/>
          <w:left w:val="nil"/>
          <w:bottom w:val="nil"/>
          <w:right w:val="nil"/>
          <w:between w:val="nil"/>
        </w:pBdr>
        <w:spacing w:before="80" w:after="80" w:line="480" w:lineRule="auto"/>
        <w:ind w:firstLine="135"/>
        <w:jc w:val="both"/>
        <w:rPr>
          <w:rFonts w:ascii="Overlock" w:hAnsi="Overlock"/>
        </w:rPr>
      </w:pPr>
      <w:r w:rsidRPr="0020770C">
        <w:rPr>
          <w:rFonts w:ascii="Overlock" w:hAnsi="Overlock"/>
        </w:rPr>
        <w:t xml:space="preserve">a titolo gratuito, anche ai sensi degli artt. 10 e 320 cod. civ. e degli artt. 96 e 97 legge 22.4.1941, n. 633, Legge sul diritto d’autore, all’utilizzo delle foto o video riprese  effettuate  durante i  Progetti Istituzionali suindicati ed inseriti nel PTOF (a titolo esemplificativo e non esaustivo si indicano i seguenti </w:t>
      </w:r>
      <w:r w:rsidRPr="0020770C">
        <w:rPr>
          <w:rFonts w:ascii="Overlock" w:hAnsi="Overlock" w:cstheme="majorHAnsi"/>
        </w:rPr>
        <w:t>progetti: attività di laboratorio, visite guidate, premiazioni, partecipazioni a gare sportive, ecc.), anche da parte di oper</w:t>
      </w:r>
      <w:r w:rsidRPr="0020770C">
        <w:rPr>
          <w:rFonts w:ascii="Overlock" w:hAnsi="Overlock"/>
        </w:rPr>
        <w:t xml:space="preserve">atori </w:t>
      </w:r>
      <w:r w:rsidRPr="0020770C">
        <w:rPr>
          <w:rFonts w:ascii="Overlock" w:hAnsi="Overlock"/>
        </w:rPr>
        <w:lastRenderedPageBreak/>
        <w:t>esterni, fotografi e/o video maker,  che riprendono mio/a figlio/a al fine di documentare l’attività educativa e didattica svolta e  all’eventuale pubblicazione delle immagini e dei video di cui la Scuola  entrerà in possesso, sul sito web istituzionale, su blog e su altri portali telematici o su piattaforme social propri  di questa Istituzione scolastica (</w:t>
      </w:r>
      <w:proofErr w:type="spellStart"/>
      <w:r w:rsidRPr="0020770C">
        <w:rPr>
          <w:rFonts w:ascii="Overlock" w:hAnsi="Overlock"/>
        </w:rPr>
        <w:t>facebook</w:t>
      </w:r>
      <w:proofErr w:type="spellEnd"/>
      <w:r w:rsidRPr="0020770C">
        <w:rPr>
          <w:rFonts w:ascii="Overlock" w:hAnsi="Overlock"/>
        </w:rPr>
        <w:t>)  al fine di documentare l’attività educativa e didattica.</w:t>
      </w:r>
    </w:p>
    <w:p w14:paraId="2478F9E6" w14:textId="765E7D43" w:rsidR="00D21BA7" w:rsidRPr="00D21BA7" w:rsidRDefault="00D21BA7" w:rsidP="00D21BA7">
      <w:pPr>
        <w:pBdr>
          <w:top w:val="nil"/>
          <w:left w:val="nil"/>
          <w:bottom w:val="nil"/>
          <w:right w:val="nil"/>
          <w:between w:val="nil"/>
        </w:pBdr>
        <w:spacing w:before="80" w:after="80" w:line="480" w:lineRule="auto"/>
        <w:jc w:val="both"/>
        <w:rPr>
          <w:rFonts w:ascii="Overlock" w:hAnsi="Overlock"/>
          <w:b/>
          <w:bCs/>
        </w:rPr>
      </w:pPr>
      <w:r w:rsidRPr="00D21BA7">
        <w:rPr>
          <w:rFonts w:ascii="Overlock" w:hAnsi="Overlock"/>
          <w:b/>
          <w:bCs/>
        </w:rPr>
        <w:t>*Il presente consenso ha validità per tutti gli anni di frequenza.</w:t>
      </w:r>
    </w:p>
    <w:p w14:paraId="71E90D43" w14:textId="77777777" w:rsidR="002B5B04" w:rsidRPr="0020770C" w:rsidRDefault="002B5B04" w:rsidP="002B5B04">
      <w:pPr>
        <w:pBdr>
          <w:top w:val="nil"/>
          <w:left w:val="nil"/>
          <w:bottom w:val="nil"/>
          <w:right w:val="nil"/>
          <w:between w:val="nil"/>
        </w:pBdr>
        <w:spacing w:before="80" w:after="80" w:line="480" w:lineRule="auto"/>
        <w:ind w:firstLine="135"/>
        <w:jc w:val="both"/>
        <w:rPr>
          <w:rFonts w:ascii="Overlock" w:hAnsi="Overlock"/>
        </w:rPr>
      </w:pPr>
      <w:r w:rsidRPr="0020770C">
        <w:rPr>
          <w:rFonts w:ascii="Overlock" w:hAnsi="Overlock"/>
        </w:rPr>
        <w:t>____________, lì __________</w:t>
      </w:r>
    </w:p>
    <w:p w14:paraId="14AEC44B" w14:textId="77777777" w:rsidR="002B5B04" w:rsidRPr="0020770C" w:rsidRDefault="002B5B04" w:rsidP="002B5B04">
      <w:pPr>
        <w:spacing w:before="80" w:after="80" w:line="480" w:lineRule="auto"/>
        <w:ind w:left="567" w:hanging="142"/>
        <w:jc w:val="right"/>
        <w:rPr>
          <w:rFonts w:ascii="Overlock" w:hAnsi="Overlock"/>
        </w:rPr>
      </w:pPr>
      <w:r w:rsidRPr="0020770C">
        <w:rPr>
          <w:rFonts w:ascii="Overlock" w:hAnsi="Overlock"/>
        </w:rPr>
        <w:t>Firma dell’esercente la responsabilità genitoriale/tutore del minore</w:t>
      </w:r>
    </w:p>
    <w:p w14:paraId="0FAD3BF4" w14:textId="77777777" w:rsidR="002B5B04" w:rsidRPr="0020770C" w:rsidRDefault="002B5B04" w:rsidP="002B5B04">
      <w:pPr>
        <w:spacing w:before="80" w:after="80" w:line="480" w:lineRule="auto"/>
        <w:ind w:left="567" w:hanging="142"/>
        <w:jc w:val="right"/>
        <w:rPr>
          <w:rFonts w:ascii="Overlock" w:hAnsi="Overlock"/>
        </w:rPr>
      </w:pPr>
      <w:r w:rsidRPr="0020770C">
        <w:rPr>
          <w:rFonts w:ascii="Overlock" w:hAnsi="Overlock"/>
        </w:rPr>
        <w:t>_________________________________</w:t>
      </w:r>
    </w:p>
    <w:p w14:paraId="03E1B6CB" w14:textId="77777777" w:rsidR="002B5B04" w:rsidRPr="0020770C" w:rsidRDefault="002B5B04" w:rsidP="002B5B04">
      <w:pPr>
        <w:spacing w:line="240" w:lineRule="auto"/>
        <w:ind w:left="567" w:hanging="142"/>
        <w:jc w:val="both"/>
        <w:rPr>
          <w:rFonts w:ascii="Overlock" w:hAnsi="Overlock"/>
        </w:rPr>
      </w:pPr>
      <w:r w:rsidRPr="0020770C">
        <w:rPr>
          <w:rFonts w:ascii="Overlock" w:hAnsi="Overlock"/>
          <w:color w:val="000000"/>
        </w:rPr>
        <w:t xml:space="preserve"> </w:t>
      </w:r>
    </w:p>
    <w:p w14:paraId="052E313D" w14:textId="77777777" w:rsidR="002B5B04" w:rsidRPr="0020770C" w:rsidRDefault="002B5B04" w:rsidP="002B5B04">
      <w:pPr>
        <w:spacing w:before="80" w:after="80" w:line="480" w:lineRule="auto"/>
        <w:ind w:left="567" w:hanging="142"/>
        <w:jc w:val="center"/>
        <w:rPr>
          <w:rFonts w:ascii="Overlock" w:hAnsi="Overlock"/>
        </w:rPr>
      </w:pPr>
      <w:r w:rsidRPr="0020770C">
        <w:rPr>
          <w:rFonts w:ascii="Overlock" w:hAnsi="Overlock"/>
          <w:b/>
        </w:rPr>
        <w:t>D I C H IA R A Z I O N E</w:t>
      </w:r>
    </w:p>
    <w:p w14:paraId="58239A12" w14:textId="77777777" w:rsidR="002B5B04" w:rsidRPr="0020770C" w:rsidRDefault="002B5B04" w:rsidP="002B5B04">
      <w:pPr>
        <w:spacing w:before="80" w:after="80" w:line="480" w:lineRule="auto"/>
        <w:ind w:left="567" w:hanging="142"/>
        <w:jc w:val="both"/>
        <w:rPr>
          <w:rFonts w:ascii="Overlock" w:hAnsi="Overlock"/>
        </w:rPr>
      </w:pPr>
      <w:r w:rsidRPr="0020770C">
        <w:rPr>
          <w:rFonts w:ascii="Overlock" w:hAnsi="Overlock"/>
        </w:rPr>
        <w:t xml:space="preserve"> Il/la </w:t>
      </w:r>
      <w:proofErr w:type="spellStart"/>
      <w:r w:rsidRPr="0020770C">
        <w:rPr>
          <w:rFonts w:ascii="Overlock" w:hAnsi="Overlock"/>
        </w:rPr>
        <w:t>sottoscritt</w:t>
      </w:r>
      <w:proofErr w:type="spellEnd"/>
      <w:r w:rsidRPr="0020770C">
        <w:rPr>
          <w:rFonts w:ascii="Overlock" w:hAnsi="Overlock"/>
        </w:rPr>
        <w:t xml:space="preserve">_ genitore dell’alunno/a </w:t>
      </w:r>
    </w:p>
    <w:p w14:paraId="68DA851F" w14:textId="77777777" w:rsidR="002B5B04" w:rsidRPr="0020770C" w:rsidRDefault="002B5B04" w:rsidP="002B5B04">
      <w:pPr>
        <w:spacing w:before="80" w:after="80" w:line="480" w:lineRule="auto"/>
        <w:ind w:left="567" w:hanging="142"/>
        <w:jc w:val="both"/>
        <w:rPr>
          <w:rFonts w:ascii="Overlock" w:hAnsi="Overlock"/>
        </w:rPr>
      </w:pPr>
      <w:r w:rsidRPr="0020770C">
        <w:rPr>
          <w:rFonts w:ascii="Overlock" w:hAnsi="Overlock"/>
        </w:rPr>
        <w:t xml:space="preserve">_________________________________________________ della classe ______ </w:t>
      </w:r>
      <w:proofErr w:type="spellStart"/>
      <w:r w:rsidRPr="0020770C">
        <w:rPr>
          <w:rFonts w:ascii="Overlock" w:hAnsi="Overlock"/>
        </w:rPr>
        <w:t>sez</w:t>
      </w:r>
      <w:proofErr w:type="spellEnd"/>
      <w:r w:rsidRPr="0020770C">
        <w:rPr>
          <w:rFonts w:ascii="Overlock" w:hAnsi="Overlock"/>
        </w:rPr>
        <w:t>.______dichiara che il coniuge ____________________________________ è a conoscenza e condivide la presente autorizzazione.</w:t>
      </w:r>
    </w:p>
    <w:p w14:paraId="2231D546" w14:textId="77777777" w:rsidR="002B5B04" w:rsidRPr="0020770C" w:rsidRDefault="002B5B04" w:rsidP="002B5B04">
      <w:pPr>
        <w:spacing w:before="80" w:after="80" w:line="480" w:lineRule="auto"/>
        <w:ind w:left="567" w:hanging="142"/>
        <w:jc w:val="both"/>
        <w:rPr>
          <w:rFonts w:ascii="Overlock" w:hAnsi="Overlock"/>
        </w:rPr>
      </w:pPr>
      <w:r w:rsidRPr="0020770C">
        <w:rPr>
          <w:rFonts w:ascii="Overlock" w:hAnsi="Overlock"/>
        </w:rPr>
        <w:t xml:space="preserve">Luogo, data </w:t>
      </w:r>
    </w:p>
    <w:p w14:paraId="6CCF9E31" w14:textId="77777777" w:rsidR="002B5B04" w:rsidRPr="0020770C" w:rsidRDefault="002B5B04" w:rsidP="002B5B04">
      <w:pPr>
        <w:spacing w:before="80" w:after="80" w:line="480" w:lineRule="auto"/>
        <w:ind w:left="567" w:hanging="142"/>
        <w:jc w:val="right"/>
        <w:rPr>
          <w:rFonts w:ascii="Overlock" w:hAnsi="Overlock"/>
        </w:rPr>
      </w:pPr>
      <w:r w:rsidRPr="0020770C">
        <w:rPr>
          <w:rFonts w:ascii="Overlock" w:hAnsi="Overlock"/>
        </w:rPr>
        <w:t xml:space="preserve">    Firma___________________________ </w:t>
      </w:r>
      <w:r w:rsidRPr="0020770C">
        <w:rPr>
          <w:rFonts w:ascii="Overlock" w:hAnsi="Overlock"/>
          <w:color w:val="000000"/>
        </w:rPr>
        <w:t xml:space="preserve"> </w:t>
      </w:r>
    </w:p>
    <w:p w14:paraId="73F4ADBE" w14:textId="77777777" w:rsidR="002B5B04" w:rsidRPr="0020770C" w:rsidRDefault="002B5B04" w:rsidP="002B5B04">
      <w:pPr>
        <w:spacing w:before="80" w:after="80" w:line="480" w:lineRule="auto"/>
        <w:ind w:left="567" w:hanging="142"/>
        <w:jc w:val="both"/>
        <w:rPr>
          <w:rFonts w:ascii="Overlock" w:hAnsi="Overlock"/>
        </w:rPr>
      </w:pPr>
    </w:p>
    <w:p w14:paraId="0CBA3A41" w14:textId="77777777" w:rsidR="002B5B04" w:rsidRPr="0020770C" w:rsidRDefault="002B5B04" w:rsidP="002B5B04">
      <w:pPr>
        <w:tabs>
          <w:tab w:val="left" w:pos="7088"/>
        </w:tabs>
        <w:jc w:val="both"/>
        <w:rPr>
          <w:rFonts w:ascii="Overlock" w:hAnsi="Overlock"/>
        </w:rPr>
      </w:pPr>
    </w:p>
    <w:p w14:paraId="5F597633" w14:textId="77777777" w:rsidR="002B5B04" w:rsidRPr="0020770C" w:rsidRDefault="002B5B04" w:rsidP="002B5B04">
      <w:pPr>
        <w:tabs>
          <w:tab w:val="left" w:pos="7088"/>
        </w:tabs>
        <w:jc w:val="both"/>
        <w:rPr>
          <w:rFonts w:ascii="Overlock" w:hAnsi="Overlock"/>
        </w:rPr>
      </w:pPr>
    </w:p>
    <w:p w14:paraId="06187146" w14:textId="77777777" w:rsidR="002B5B04" w:rsidRPr="0020770C" w:rsidRDefault="002B5B04" w:rsidP="002B5B04">
      <w:pPr>
        <w:tabs>
          <w:tab w:val="left" w:pos="7088"/>
        </w:tabs>
        <w:jc w:val="both"/>
        <w:rPr>
          <w:rFonts w:ascii="Overlock" w:hAnsi="Overlock"/>
        </w:rPr>
      </w:pPr>
    </w:p>
    <w:p w14:paraId="72BE4FBC" w14:textId="77777777" w:rsidR="002B5B04" w:rsidRPr="0020770C" w:rsidRDefault="002B5B04" w:rsidP="002B5B04">
      <w:pPr>
        <w:tabs>
          <w:tab w:val="left" w:pos="7088"/>
        </w:tabs>
        <w:jc w:val="both"/>
        <w:rPr>
          <w:rFonts w:ascii="Overlock" w:hAnsi="Overlock"/>
        </w:rPr>
      </w:pPr>
    </w:p>
    <w:p w14:paraId="0A05E02D" w14:textId="77777777" w:rsidR="002B5B04" w:rsidRPr="0020770C" w:rsidRDefault="002B5B04" w:rsidP="002B5B04">
      <w:pPr>
        <w:tabs>
          <w:tab w:val="left" w:pos="7088"/>
        </w:tabs>
        <w:jc w:val="both"/>
        <w:rPr>
          <w:rFonts w:ascii="Overlock" w:hAnsi="Overlock"/>
        </w:rPr>
      </w:pPr>
    </w:p>
    <w:p w14:paraId="40350DDE" w14:textId="35E5CFC9" w:rsidR="006B1592" w:rsidRPr="002B5B04" w:rsidRDefault="002B5B04" w:rsidP="002B5B04">
      <w:pPr>
        <w:tabs>
          <w:tab w:val="left" w:pos="6521"/>
          <w:tab w:val="left" w:pos="7088"/>
        </w:tabs>
        <w:rPr>
          <w:rFonts w:ascii="Overlock" w:hAnsi="Overlock"/>
          <w:b/>
        </w:rPr>
      </w:pPr>
      <w:r w:rsidRPr="0020770C">
        <w:rPr>
          <w:rFonts w:ascii="Overlock" w:hAnsi="Overlock"/>
          <w:b/>
        </w:rPr>
        <w:tab/>
      </w:r>
      <w:r w:rsidRPr="0020770C">
        <w:rPr>
          <w:rFonts w:ascii="Overlock" w:hAnsi="Overlock"/>
          <w:b/>
        </w:rPr>
        <w:tab/>
      </w:r>
    </w:p>
    <w:sectPr w:rsidR="006B1592" w:rsidRPr="002B5B04">
      <w:headerReference w:type="default" r:id="rId9"/>
      <w:footerReference w:type="default" r:id="rId10"/>
      <w:type w:val="continuous"/>
      <w:pgSz w:w="11920" w:h="16840"/>
      <w:pgMar w:top="100" w:right="1098" w:bottom="1026" w:left="702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A5B18" w14:textId="77777777" w:rsidR="00EC69EE" w:rsidRDefault="00EC69EE">
      <w:pPr>
        <w:spacing w:line="240" w:lineRule="auto"/>
      </w:pPr>
      <w:r>
        <w:separator/>
      </w:r>
    </w:p>
  </w:endnote>
  <w:endnote w:type="continuationSeparator" w:id="0">
    <w:p w14:paraId="10E23BC7" w14:textId="77777777" w:rsidR="00EC69EE" w:rsidRDefault="00EC69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  <w:embedRegular r:id="rId1" w:fontKey="{89DB8E44-9DEA-4470-9BBD-F32856A16E0C}"/>
  </w:font>
  <w:font w:name="Overlock">
    <w:altName w:val="Cambria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2" w:fontKey="{B41AC9C7-B4D1-467B-972D-018AE674FF44}"/>
  </w:font>
  <w:font w:name="Noto Sans Symbols">
    <w:charset w:val="00"/>
    <w:family w:val="auto"/>
    <w:pitch w:val="default"/>
    <w:embedRegular r:id="rId3" w:fontKey="{42CBBB03-B8A0-4729-9087-B5DC538C9BC5}"/>
  </w:font>
  <w:font w:name="Titillium Web">
    <w:charset w:val="00"/>
    <w:family w:val="auto"/>
    <w:pitch w:val="variable"/>
    <w:sig w:usb0="00000007" w:usb1="00000001" w:usb2="00000000" w:usb3="00000000" w:csb0="00000093" w:csb1="00000000"/>
    <w:embedRegular r:id="rId4" w:fontKey="{DAF91597-10F0-453F-9158-C31A548BD3B4}"/>
    <w:embedBold r:id="rId5" w:fontKey="{5D306414-FA75-444C-95A4-009A216E0DF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06D80C70-2086-4037-8FE7-717FBE45CB21}"/>
  </w:font>
  <w:font w:name="Carlito">
    <w:charset w:val="00"/>
    <w:family w:val="swiss"/>
    <w:pitch w:val="variable"/>
    <w:sig w:usb0="E10002FF" w:usb1="5000ECFF" w:usb2="00000009" w:usb3="00000000" w:csb0="0000019F" w:csb1="00000000"/>
    <w:embedRegular r:id="rId7" w:fontKey="{1BE9CC9C-CB25-4006-8925-D3A5017D538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02C436C4-7938-4D94-B8F9-E6AE99CA47F0}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9" w:fontKey="{3001A13A-D571-4BEA-90A7-A5665A9905E7}"/>
    <w:embedItalic r:id="rId10" w:fontKey="{5D285051-8309-4A64-B6D0-A2EC1E02E16A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1" w:fontKey="{3AD5B2CF-8CD6-48FE-BFD9-E4063A19CD9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F5242D12-43B8-466C-9FA3-D0708B946C7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98DAF" w14:textId="77777777" w:rsidR="00A64198" w:rsidRDefault="003B4D02" w:rsidP="003B4D02">
    <w:pPr>
      <w:tabs>
        <w:tab w:val="center" w:pos="5060"/>
        <w:tab w:val="right" w:pos="10120"/>
      </w:tabs>
    </w:pPr>
    <w:r>
      <w:rPr>
        <w:rFonts w:ascii="Calibri" w:eastAsia="Calibri" w:hAnsi="Calibri" w:cs="Calibri"/>
      </w:rPr>
      <w:tab/>
    </w:r>
    <w:r>
      <w:rPr>
        <w:noProof/>
        <w:lang w:val="it-IT"/>
      </w:rPr>
      <w:drawing>
        <wp:anchor distT="0" distB="0" distL="0" distR="0" simplePos="0" relativeHeight="251661312" behindDoc="0" locked="0" layoutInCell="1" hidden="0" allowOverlap="1" wp14:anchorId="7CAD7BE6" wp14:editId="26772928">
          <wp:simplePos x="0" y="0"/>
          <wp:positionH relativeFrom="column">
            <wp:posOffset>0</wp:posOffset>
          </wp:positionH>
          <wp:positionV relativeFrom="paragraph">
            <wp:posOffset>200025</wp:posOffset>
          </wp:positionV>
          <wp:extent cx="7200265" cy="407670"/>
          <wp:effectExtent l="0" t="0" r="0" b="0"/>
          <wp:wrapTopAndBottom distT="0" distB="0"/>
          <wp:docPr id="2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5039"/>
                  <a:stretch>
                    <a:fillRect/>
                  </a:stretch>
                </pic:blipFill>
                <pic:spPr>
                  <a:xfrm>
                    <a:off x="0" y="0"/>
                    <a:ext cx="720026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</w:rPr>
      <w:tab/>
    </w:r>
    <w:r w:rsidR="00393E59">
      <w:rPr>
        <w:rFonts w:ascii="Calibri" w:eastAsia="Calibri" w:hAnsi="Calibri" w:cs="Calibri"/>
      </w:rPr>
      <w:fldChar w:fldCharType="begin"/>
    </w:r>
    <w:r w:rsidR="00393E59">
      <w:rPr>
        <w:rFonts w:ascii="Calibri" w:eastAsia="Calibri" w:hAnsi="Calibri" w:cs="Calibri"/>
      </w:rPr>
      <w:instrText>PAGE</w:instrText>
    </w:r>
    <w:r w:rsidR="00393E59">
      <w:rPr>
        <w:rFonts w:ascii="Calibri" w:eastAsia="Calibri" w:hAnsi="Calibri" w:cs="Calibri"/>
      </w:rPr>
      <w:fldChar w:fldCharType="separate"/>
    </w:r>
    <w:r w:rsidR="00393E59">
      <w:rPr>
        <w:rFonts w:ascii="Calibri" w:eastAsia="Calibri" w:hAnsi="Calibri" w:cs="Calibri"/>
        <w:noProof/>
      </w:rPr>
      <w:t>1</w:t>
    </w:r>
    <w:r w:rsidR="00393E59">
      <w:rPr>
        <w:rFonts w:ascii="Calibri" w:eastAsia="Calibri" w:hAnsi="Calibri" w:cs="Calibr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1AC73" w14:textId="77777777" w:rsidR="00EC69EE" w:rsidRDefault="00EC69EE">
      <w:pPr>
        <w:spacing w:line="240" w:lineRule="auto"/>
      </w:pPr>
      <w:r>
        <w:separator/>
      </w:r>
    </w:p>
  </w:footnote>
  <w:footnote w:type="continuationSeparator" w:id="0">
    <w:p w14:paraId="49F71A5E" w14:textId="77777777" w:rsidR="00EC69EE" w:rsidRDefault="00EC69E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930B9" w14:textId="77777777" w:rsidR="003B4D02" w:rsidRDefault="003B4D02">
    <w:pPr>
      <w:pStyle w:val="Intestazione"/>
    </w:pPr>
  </w:p>
  <w:p w14:paraId="7D3F0152" w14:textId="77777777" w:rsidR="003B4D02" w:rsidRDefault="003B4D02">
    <w:pPr>
      <w:pStyle w:val="Intestazione"/>
    </w:pPr>
  </w:p>
  <w:p w14:paraId="75229801" w14:textId="77777777" w:rsidR="003B4D02" w:rsidRDefault="003B4D02">
    <w:pPr>
      <w:pStyle w:val="Intestazione"/>
    </w:pPr>
  </w:p>
  <w:p w14:paraId="4B2E49E3" w14:textId="77777777" w:rsidR="003B4D02" w:rsidRDefault="003B4D02">
    <w:pPr>
      <w:pStyle w:val="Intestazione"/>
    </w:pPr>
  </w:p>
  <w:p w14:paraId="49D5561E" w14:textId="77777777" w:rsidR="003B4D02" w:rsidRDefault="003B4D02" w:rsidP="003B4D02">
    <w:pPr>
      <w:tabs>
        <w:tab w:val="center" w:pos="4819"/>
        <w:tab w:val="right" w:pos="9638"/>
      </w:tabs>
      <w:jc w:val="center"/>
    </w:pPr>
    <w:r>
      <w:rPr>
        <w:noProof/>
        <w:lang w:val="it-IT"/>
      </w:rPr>
      <w:drawing>
        <wp:inline distT="0" distB="0" distL="0" distR="0" wp14:anchorId="0A8ED9DE" wp14:editId="2548C256">
          <wp:extent cx="6120130" cy="628909"/>
          <wp:effectExtent l="0" t="0" r="0" b="0"/>
          <wp:docPr id="182476371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8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964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1620"/>
      <w:gridCol w:w="6330"/>
      <w:gridCol w:w="1695"/>
    </w:tblGrid>
    <w:tr w:rsidR="003B4D02" w14:paraId="7DA9D2C3" w14:textId="77777777" w:rsidTr="004F204A">
      <w:tc>
        <w:tcPr>
          <w:tcW w:w="1620" w:type="dxa"/>
          <w:tcBorders>
            <w:top w:val="nil"/>
            <w:left w:val="nil"/>
            <w:right w:val="nil"/>
          </w:tcBorders>
          <w:tcMar>
            <w:top w:w="28" w:type="dxa"/>
            <w:left w:w="28" w:type="dxa"/>
            <w:bottom w:w="28" w:type="dxa"/>
            <w:right w:w="28" w:type="dxa"/>
          </w:tcMar>
        </w:tcPr>
        <w:p w14:paraId="18558FC6" w14:textId="77777777" w:rsidR="003B4D02" w:rsidRDefault="003B4D02" w:rsidP="003B4D02">
          <w:pPr>
            <w:tabs>
              <w:tab w:val="center" w:pos="4819"/>
              <w:tab w:val="right" w:pos="9638"/>
            </w:tabs>
            <w:snapToGrid w:val="0"/>
          </w:pPr>
        </w:p>
        <w:p w14:paraId="25794E5C" w14:textId="384BB6CD" w:rsidR="003B4D02" w:rsidRDefault="00D7175D" w:rsidP="003B4D02">
          <w:pPr>
            <w:tabs>
              <w:tab w:val="center" w:pos="4819"/>
              <w:tab w:val="right" w:pos="9638"/>
            </w:tabs>
            <w:snapToGrid w:val="0"/>
          </w:pPr>
          <w:r>
            <w:rPr>
              <w:noProof/>
            </w:rPr>
            <w:drawing>
              <wp:inline distT="0" distB="0" distL="0" distR="0" wp14:anchorId="14B076E0" wp14:editId="394C68D6">
                <wp:extent cx="993140" cy="497205"/>
                <wp:effectExtent l="0" t="0" r="0" b="0"/>
                <wp:docPr id="1082823518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82823518" name="Immagine 1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3140" cy="4972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3B4D02">
            <w:fldChar w:fldCharType="begin"/>
          </w:r>
          <w:r w:rsidR="003B4D02">
            <w:instrText xml:space="preserve"> INCLUDEPICTURE "C:\\Users\\paolalivecchi\\Library\\Group Containers\\UBF8T346G9.ms\\WebArchiveCopyPasteTempFiles\\com.microsoft.Word\\cidf_mb9ty3go0" \* MERGEFORMAT </w:instrText>
          </w:r>
          <w:r w:rsidR="003B4D02">
            <w:fldChar w:fldCharType="end"/>
          </w:r>
        </w:p>
      </w:tc>
      <w:tc>
        <w:tcPr>
          <w:tcW w:w="6330" w:type="dxa"/>
          <w:tcBorders>
            <w:top w:val="nil"/>
            <w:left w:val="nil"/>
            <w:right w:val="nil"/>
          </w:tcBorders>
          <w:tcMar>
            <w:top w:w="28" w:type="dxa"/>
            <w:left w:w="28" w:type="dxa"/>
            <w:bottom w:w="28" w:type="dxa"/>
            <w:right w:w="28" w:type="dxa"/>
          </w:tcMar>
        </w:tcPr>
        <w:p w14:paraId="39BFF870" w14:textId="77777777" w:rsidR="003B4D02" w:rsidRDefault="003B4D02" w:rsidP="003B4D02">
          <w:pPr>
            <w:rPr>
              <w:b/>
              <w:sz w:val="16"/>
              <w:szCs w:val="16"/>
            </w:rPr>
          </w:pPr>
        </w:p>
        <w:p w14:paraId="14AAB270" w14:textId="77777777" w:rsidR="003B4D02" w:rsidRDefault="003B4D02" w:rsidP="003B4D02">
          <w:pPr>
            <w:jc w:val="center"/>
            <w:rPr>
              <w:b/>
              <w:sz w:val="16"/>
              <w:szCs w:val="16"/>
            </w:rPr>
          </w:pPr>
          <w:r>
            <w:rPr>
              <w:noProof/>
              <w:lang w:val="it-IT"/>
            </w:rPr>
            <w:drawing>
              <wp:inline distT="114300" distB="114300" distL="114300" distR="114300" wp14:anchorId="274D201B" wp14:editId="54D560A2">
                <wp:extent cx="397191" cy="439208"/>
                <wp:effectExtent l="0" t="0" r="0" b="5715"/>
                <wp:docPr id="25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9868" cy="45322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14:paraId="738C2CAE" w14:textId="77777777" w:rsidR="003B4D02" w:rsidRPr="008F0684" w:rsidRDefault="003B4D02" w:rsidP="003B4D02">
          <w:pPr>
            <w:jc w:val="center"/>
            <w:rPr>
              <w:b/>
              <w:sz w:val="15"/>
              <w:szCs w:val="15"/>
            </w:rPr>
          </w:pPr>
          <w:r w:rsidRPr="008F0684">
            <w:rPr>
              <w:b/>
              <w:sz w:val="15"/>
              <w:szCs w:val="15"/>
            </w:rPr>
            <w:t>MINISTERO DELL’ISTRUZIONE E DEL MERITO</w:t>
          </w:r>
        </w:p>
        <w:p w14:paraId="639AFFAD" w14:textId="77777777" w:rsidR="003B4D02" w:rsidRPr="008F0684" w:rsidRDefault="003B4D02" w:rsidP="003B4D02">
          <w:pPr>
            <w:jc w:val="center"/>
            <w:rPr>
              <w:b/>
              <w:sz w:val="15"/>
              <w:szCs w:val="15"/>
            </w:rPr>
          </w:pPr>
          <w:r w:rsidRPr="008F0684">
            <w:rPr>
              <w:b/>
              <w:sz w:val="15"/>
              <w:szCs w:val="15"/>
            </w:rPr>
            <w:t xml:space="preserve"> UFFICIO SCOLASTICO REGIONALE PER IL LAZIO</w:t>
          </w:r>
        </w:p>
        <w:p w14:paraId="4C4F826A" w14:textId="77777777" w:rsidR="003B4D02" w:rsidRPr="008F0684" w:rsidRDefault="003B4D02" w:rsidP="003B4D02">
          <w:pPr>
            <w:jc w:val="center"/>
            <w:rPr>
              <w:b/>
            </w:rPr>
          </w:pPr>
          <w:r w:rsidRPr="008F0684">
            <w:rPr>
              <w:b/>
            </w:rPr>
            <w:t>ISTITUTO COMPRENSIVO “CESARE CHIOMINTO”</w:t>
          </w:r>
        </w:p>
        <w:p w14:paraId="214AEBEF" w14:textId="77777777" w:rsidR="003B4D02" w:rsidRPr="008F0684" w:rsidRDefault="003B4D02" w:rsidP="003B4D02">
          <w:pPr>
            <w:jc w:val="center"/>
            <w:rPr>
              <w:b/>
              <w:sz w:val="18"/>
              <w:szCs w:val="18"/>
            </w:rPr>
          </w:pPr>
          <w:r w:rsidRPr="008F0684">
            <w:rPr>
              <w:b/>
              <w:sz w:val="18"/>
              <w:szCs w:val="18"/>
            </w:rPr>
            <w:t>Via G. Marconi, 4 - 04010 CORI (LT)</w:t>
          </w:r>
        </w:p>
        <w:p w14:paraId="5249F7FB" w14:textId="77777777" w:rsidR="003B4D02" w:rsidRPr="00D125AC" w:rsidRDefault="003B4D02" w:rsidP="003B4D02">
          <w:pPr>
            <w:jc w:val="center"/>
            <w:rPr>
              <w:sz w:val="18"/>
              <w:szCs w:val="18"/>
              <w:lang w:val="en-US"/>
            </w:rPr>
          </w:pPr>
          <w:r w:rsidRPr="00D125AC">
            <w:rPr>
              <w:sz w:val="18"/>
              <w:szCs w:val="18"/>
              <w:lang w:val="en-US"/>
            </w:rPr>
            <w:t>tel. 06/9677806 - fax 06/9677806</w:t>
          </w:r>
        </w:p>
        <w:p w14:paraId="7ABB2EF3" w14:textId="77777777" w:rsidR="003B4D02" w:rsidRPr="00D125AC" w:rsidRDefault="003B4D02" w:rsidP="003B4D02">
          <w:pPr>
            <w:jc w:val="center"/>
            <w:rPr>
              <w:sz w:val="18"/>
              <w:szCs w:val="18"/>
              <w:lang w:val="en-US"/>
            </w:rPr>
          </w:pPr>
          <w:r w:rsidRPr="00D125AC">
            <w:rPr>
              <w:sz w:val="18"/>
              <w:szCs w:val="18"/>
              <w:lang w:val="en-US"/>
            </w:rPr>
            <w:t>CM: LTIC83400X – CF: 80012650596 – CU: UFPQNG</w:t>
          </w:r>
        </w:p>
        <w:p w14:paraId="7A050727" w14:textId="77777777" w:rsidR="003B4D02" w:rsidRDefault="003B4D02" w:rsidP="003B4D02">
          <w:pPr>
            <w:jc w:val="center"/>
          </w:pPr>
          <w:proofErr w:type="spellStart"/>
          <w:r w:rsidRPr="008F0684">
            <w:rPr>
              <w:sz w:val="18"/>
              <w:szCs w:val="18"/>
            </w:rPr>
            <w:t>peo</w:t>
          </w:r>
          <w:proofErr w:type="spellEnd"/>
          <w:r w:rsidRPr="008F0684">
            <w:rPr>
              <w:sz w:val="18"/>
              <w:szCs w:val="18"/>
            </w:rPr>
            <w:t xml:space="preserve">: </w:t>
          </w:r>
          <w:hyperlink r:id="rId4">
            <w:r w:rsidRPr="008F0684">
              <w:rPr>
                <w:color w:val="0563C1"/>
                <w:sz w:val="18"/>
                <w:szCs w:val="18"/>
                <w:u w:val="single"/>
              </w:rPr>
              <w:t>ltic83400x@istruzione.it</w:t>
            </w:r>
          </w:hyperlink>
          <w:r w:rsidRPr="008F0684">
            <w:rPr>
              <w:sz w:val="18"/>
              <w:szCs w:val="18"/>
            </w:rPr>
            <w:t xml:space="preserve"> - </w:t>
          </w:r>
          <w:proofErr w:type="spellStart"/>
          <w:r w:rsidRPr="008F0684">
            <w:rPr>
              <w:sz w:val="18"/>
              <w:szCs w:val="18"/>
            </w:rPr>
            <w:t>pec</w:t>
          </w:r>
          <w:proofErr w:type="spellEnd"/>
          <w:r w:rsidRPr="008F0684">
            <w:rPr>
              <w:sz w:val="18"/>
              <w:szCs w:val="18"/>
            </w:rPr>
            <w:t xml:space="preserve">: </w:t>
          </w:r>
          <w:hyperlink r:id="rId5">
            <w:r w:rsidRPr="008F0684">
              <w:rPr>
                <w:color w:val="0563C1"/>
                <w:sz w:val="18"/>
                <w:szCs w:val="18"/>
                <w:u w:val="single"/>
              </w:rPr>
              <w:t>ltic83400x@pec.istruzione.it</w:t>
            </w:r>
          </w:hyperlink>
        </w:p>
      </w:tc>
      <w:tc>
        <w:tcPr>
          <w:tcW w:w="1695" w:type="dxa"/>
          <w:tcBorders>
            <w:top w:val="nil"/>
            <w:left w:val="nil"/>
            <w:right w:val="nil"/>
          </w:tcBorders>
          <w:tcMar>
            <w:top w:w="28" w:type="dxa"/>
            <w:left w:w="28" w:type="dxa"/>
            <w:bottom w:w="28" w:type="dxa"/>
            <w:right w:w="28" w:type="dxa"/>
          </w:tcMar>
        </w:tcPr>
        <w:p w14:paraId="2DF04C25" w14:textId="77777777" w:rsidR="003B4D02" w:rsidRDefault="003B4D02" w:rsidP="003B4D02">
          <w:pPr>
            <w:jc w:val="center"/>
            <w:rPr>
              <w:b/>
              <w:sz w:val="16"/>
              <w:szCs w:val="16"/>
            </w:rPr>
          </w:pPr>
          <w:r>
            <w:rPr>
              <w:noProof/>
              <w:lang w:val="it-IT"/>
            </w:rPr>
            <w:drawing>
              <wp:anchor distT="0" distB="0" distL="0" distR="0" simplePos="0" relativeHeight="251659264" behindDoc="0" locked="0" layoutInCell="1" hidden="0" allowOverlap="1" wp14:anchorId="18E902DE" wp14:editId="3E1FB439">
                <wp:simplePos x="0" y="0"/>
                <wp:positionH relativeFrom="column">
                  <wp:posOffset>-60325</wp:posOffset>
                </wp:positionH>
                <wp:positionV relativeFrom="paragraph">
                  <wp:posOffset>-7620</wp:posOffset>
                </wp:positionV>
                <wp:extent cx="1661795" cy="789940"/>
                <wp:effectExtent l="0" t="0" r="1905" b="0"/>
                <wp:wrapNone/>
                <wp:docPr id="24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 r="532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1795" cy="7899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76A5ED59" w14:textId="77777777" w:rsidR="003B4D02" w:rsidRPr="008267D7" w:rsidRDefault="003B4D02" w:rsidP="003B4D02">
          <w:pPr>
            <w:rPr>
              <w:sz w:val="16"/>
              <w:szCs w:val="16"/>
            </w:rPr>
          </w:pPr>
        </w:p>
        <w:p w14:paraId="568F5B3A" w14:textId="77777777" w:rsidR="003B4D02" w:rsidRPr="008267D7" w:rsidRDefault="003B4D02" w:rsidP="003B4D02">
          <w:pPr>
            <w:rPr>
              <w:sz w:val="16"/>
              <w:szCs w:val="16"/>
            </w:rPr>
          </w:pPr>
        </w:p>
        <w:p w14:paraId="54ABAF7D" w14:textId="77777777" w:rsidR="003B4D02" w:rsidRPr="008267D7" w:rsidRDefault="003B4D02" w:rsidP="003B4D02">
          <w:pPr>
            <w:rPr>
              <w:sz w:val="16"/>
              <w:szCs w:val="16"/>
            </w:rPr>
          </w:pPr>
        </w:p>
        <w:p w14:paraId="59782C12" w14:textId="77777777" w:rsidR="003B4D02" w:rsidRPr="008267D7" w:rsidRDefault="003B4D02" w:rsidP="003B4D02">
          <w:pPr>
            <w:rPr>
              <w:sz w:val="16"/>
              <w:szCs w:val="16"/>
            </w:rPr>
          </w:pPr>
        </w:p>
        <w:p w14:paraId="723F8A53" w14:textId="77777777" w:rsidR="003B4D02" w:rsidRDefault="003B4D02" w:rsidP="003B4D02">
          <w:pPr>
            <w:rPr>
              <w:sz w:val="16"/>
              <w:szCs w:val="16"/>
            </w:rPr>
          </w:pPr>
        </w:p>
        <w:p w14:paraId="0AAA7F8D" w14:textId="77777777" w:rsidR="003B4D02" w:rsidRDefault="003B4D02" w:rsidP="003B4D02">
          <w:pPr>
            <w:rPr>
              <w:sz w:val="16"/>
              <w:szCs w:val="16"/>
            </w:rPr>
          </w:pPr>
          <w:r>
            <w:rPr>
              <w:noProof/>
              <w:sz w:val="16"/>
              <w:szCs w:val="16"/>
              <w:lang w:val="it-IT"/>
            </w:rPr>
            <w:drawing>
              <wp:anchor distT="0" distB="0" distL="114300" distR="114300" simplePos="0" relativeHeight="251662336" behindDoc="1" locked="0" layoutInCell="1" allowOverlap="1" wp14:anchorId="6151C3AD" wp14:editId="18CC9CF1">
                <wp:simplePos x="0" y="0"/>
                <wp:positionH relativeFrom="column">
                  <wp:posOffset>-159385</wp:posOffset>
                </wp:positionH>
                <wp:positionV relativeFrom="paragraph">
                  <wp:posOffset>62230</wp:posOffset>
                </wp:positionV>
                <wp:extent cx="1769745" cy="628650"/>
                <wp:effectExtent l="0" t="0" r="0" b="0"/>
                <wp:wrapNone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rogramma_erasmus_payoff_IT.png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9745" cy="628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49EBFF31" w14:textId="77777777" w:rsidR="003B4D02" w:rsidRPr="008267D7" w:rsidRDefault="003B4D02" w:rsidP="003B4D02">
          <w:pPr>
            <w:jc w:val="center"/>
            <w:rPr>
              <w:sz w:val="16"/>
              <w:szCs w:val="16"/>
            </w:rPr>
          </w:pPr>
        </w:p>
      </w:tc>
    </w:tr>
  </w:tbl>
  <w:p w14:paraId="77078C7B" w14:textId="77777777" w:rsidR="003B4D02" w:rsidRDefault="003B4D0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numFmt w:val="bullet"/>
      <w:pStyle w:val="Titolo11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sz w:val="24"/>
        <w:szCs w:val="24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  <w:sz w:val="24"/>
        <w:szCs w:val="24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  <w:sz w:val="24"/>
        <w:szCs w:val="24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  <w:sz w:val="24"/>
        <w:szCs w:val="24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  <w:sz w:val="24"/>
        <w:szCs w:val="24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  <w:sz w:val="24"/>
        <w:szCs w:val="24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  <w:sz w:val="24"/>
        <w:szCs w:val="24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  <w:sz w:val="24"/>
        <w:szCs w:val="24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  <w:sz w:val="24"/>
        <w:szCs w:val="24"/>
      </w:rPr>
    </w:lvl>
  </w:abstractNum>
  <w:abstractNum w:abstractNumId="3" w15:restartNumberingAfterBreak="0">
    <w:nsid w:val="00000015"/>
    <w:multiLevelType w:val="multilevel"/>
    <w:tmpl w:val="00000015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</w:rPr>
    </w:lvl>
  </w:abstractNum>
  <w:abstractNum w:abstractNumId="4" w15:restartNumberingAfterBreak="0">
    <w:nsid w:val="025068B2"/>
    <w:multiLevelType w:val="hybridMultilevel"/>
    <w:tmpl w:val="261C64B6"/>
    <w:lvl w:ilvl="0" w:tplc="3ABCC74C">
      <w:start w:val="1"/>
      <w:numFmt w:val="bullet"/>
      <w:lvlText w:val="-"/>
      <w:lvlJc w:val="left"/>
      <w:pPr>
        <w:ind w:left="1148" w:hanging="360"/>
      </w:pPr>
      <w:rPr>
        <w:rFonts w:ascii="Overlock" w:eastAsia="Wingdings" w:hAnsi="Overlock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</w:abstractNum>
  <w:abstractNum w:abstractNumId="5" w15:restartNumberingAfterBreak="0">
    <w:nsid w:val="0D313C22"/>
    <w:multiLevelType w:val="hybridMultilevel"/>
    <w:tmpl w:val="65303A30"/>
    <w:lvl w:ilvl="0" w:tplc="2FFAFD6A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9" w:hanging="360"/>
      </w:pPr>
    </w:lvl>
    <w:lvl w:ilvl="2" w:tplc="0410001B" w:tentative="1">
      <w:start w:val="1"/>
      <w:numFmt w:val="lowerRoman"/>
      <w:lvlText w:val="%3."/>
      <w:lvlJc w:val="right"/>
      <w:pPr>
        <w:ind w:left="1799" w:hanging="180"/>
      </w:pPr>
    </w:lvl>
    <w:lvl w:ilvl="3" w:tplc="0410000F" w:tentative="1">
      <w:start w:val="1"/>
      <w:numFmt w:val="decimal"/>
      <w:lvlText w:val="%4."/>
      <w:lvlJc w:val="left"/>
      <w:pPr>
        <w:ind w:left="2519" w:hanging="360"/>
      </w:pPr>
    </w:lvl>
    <w:lvl w:ilvl="4" w:tplc="04100019" w:tentative="1">
      <w:start w:val="1"/>
      <w:numFmt w:val="lowerLetter"/>
      <w:lvlText w:val="%5."/>
      <w:lvlJc w:val="left"/>
      <w:pPr>
        <w:ind w:left="3239" w:hanging="360"/>
      </w:pPr>
    </w:lvl>
    <w:lvl w:ilvl="5" w:tplc="0410001B" w:tentative="1">
      <w:start w:val="1"/>
      <w:numFmt w:val="lowerRoman"/>
      <w:lvlText w:val="%6."/>
      <w:lvlJc w:val="right"/>
      <w:pPr>
        <w:ind w:left="3959" w:hanging="180"/>
      </w:pPr>
    </w:lvl>
    <w:lvl w:ilvl="6" w:tplc="0410000F" w:tentative="1">
      <w:start w:val="1"/>
      <w:numFmt w:val="decimal"/>
      <w:lvlText w:val="%7."/>
      <w:lvlJc w:val="left"/>
      <w:pPr>
        <w:ind w:left="4679" w:hanging="360"/>
      </w:pPr>
    </w:lvl>
    <w:lvl w:ilvl="7" w:tplc="04100019" w:tentative="1">
      <w:start w:val="1"/>
      <w:numFmt w:val="lowerLetter"/>
      <w:lvlText w:val="%8."/>
      <w:lvlJc w:val="left"/>
      <w:pPr>
        <w:ind w:left="5399" w:hanging="360"/>
      </w:pPr>
    </w:lvl>
    <w:lvl w:ilvl="8" w:tplc="0410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6" w15:restartNumberingAfterBreak="0">
    <w:nsid w:val="1FCA48BE"/>
    <w:multiLevelType w:val="hybridMultilevel"/>
    <w:tmpl w:val="E56873B0"/>
    <w:lvl w:ilvl="0" w:tplc="C81C661E">
      <w:start w:val="1"/>
      <w:numFmt w:val="lowerLetter"/>
      <w:lvlText w:val="%1)"/>
      <w:lvlJc w:val="left"/>
      <w:pPr>
        <w:ind w:left="69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44CC12">
      <w:start w:val="1"/>
      <w:numFmt w:val="lowerLetter"/>
      <w:lvlText w:val="%2"/>
      <w:lvlJc w:val="left"/>
      <w:pPr>
        <w:ind w:left="144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0CC6F6">
      <w:start w:val="1"/>
      <w:numFmt w:val="lowerRoman"/>
      <w:lvlText w:val="%3"/>
      <w:lvlJc w:val="left"/>
      <w:pPr>
        <w:ind w:left="216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B258B0">
      <w:start w:val="1"/>
      <w:numFmt w:val="decimal"/>
      <w:lvlText w:val="%4"/>
      <w:lvlJc w:val="left"/>
      <w:pPr>
        <w:ind w:left="288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BEB072">
      <w:start w:val="1"/>
      <w:numFmt w:val="lowerLetter"/>
      <w:lvlText w:val="%5"/>
      <w:lvlJc w:val="left"/>
      <w:pPr>
        <w:ind w:left="360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FA81DE">
      <w:start w:val="1"/>
      <w:numFmt w:val="lowerRoman"/>
      <w:lvlText w:val="%6"/>
      <w:lvlJc w:val="left"/>
      <w:pPr>
        <w:ind w:left="432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E4F572">
      <w:start w:val="1"/>
      <w:numFmt w:val="decimal"/>
      <w:lvlText w:val="%7"/>
      <w:lvlJc w:val="left"/>
      <w:pPr>
        <w:ind w:left="504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74BEAE">
      <w:start w:val="1"/>
      <w:numFmt w:val="lowerLetter"/>
      <w:lvlText w:val="%8"/>
      <w:lvlJc w:val="left"/>
      <w:pPr>
        <w:ind w:left="576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7483B6">
      <w:start w:val="1"/>
      <w:numFmt w:val="lowerRoman"/>
      <w:lvlText w:val="%9"/>
      <w:lvlJc w:val="left"/>
      <w:pPr>
        <w:ind w:left="648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9F97A35"/>
    <w:multiLevelType w:val="hybridMultilevel"/>
    <w:tmpl w:val="24B6DE8A"/>
    <w:lvl w:ilvl="0" w:tplc="F0E66018">
      <w:start w:val="1"/>
      <w:numFmt w:val="decimal"/>
      <w:lvlText w:val="%1."/>
      <w:lvlJc w:val="left"/>
      <w:pPr>
        <w:ind w:left="427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26BE82">
      <w:start w:val="1"/>
      <w:numFmt w:val="bullet"/>
      <w:lvlText w:val=""/>
      <w:lvlJc w:val="left"/>
      <w:pPr>
        <w:ind w:left="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607EDC">
      <w:start w:val="1"/>
      <w:numFmt w:val="bullet"/>
      <w:lvlText w:val="▪"/>
      <w:lvlJc w:val="left"/>
      <w:pPr>
        <w:ind w:left="16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8CE530">
      <w:start w:val="1"/>
      <w:numFmt w:val="bullet"/>
      <w:lvlText w:val="•"/>
      <w:lvlJc w:val="left"/>
      <w:pPr>
        <w:ind w:left="23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C24C10">
      <w:start w:val="1"/>
      <w:numFmt w:val="bullet"/>
      <w:lvlText w:val="o"/>
      <w:lvlJc w:val="left"/>
      <w:pPr>
        <w:ind w:left="308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EC0744">
      <w:start w:val="1"/>
      <w:numFmt w:val="bullet"/>
      <w:lvlText w:val="▪"/>
      <w:lvlJc w:val="left"/>
      <w:pPr>
        <w:ind w:left="38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947102">
      <w:start w:val="1"/>
      <w:numFmt w:val="bullet"/>
      <w:lvlText w:val="•"/>
      <w:lvlJc w:val="left"/>
      <w:pPr>
        <w:ind w:left="45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4A78C2">
      <w:start w:val="1"/>
      <w:numFmt w:val="bullet"/>
      <w:lvlText w:val="o"/>
      <w:lvlJc w:val="left"/>
      <w:pPr>
        <w:ind w:left="52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1EB390">
      <w:start w:val="1"/>
      <w:numFmt w:val="bullet"/>
      <w:lvlText w:val="▪"/>
      <w:lvlJc w:val="left"/>
      <w:pPr>
        <w:ind w:left="59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D8A374F"/>
    <w:multiLevelType w:val="hybridMultilevel"/>
    <w:tmpl w:val="195C60BE"/>
    <w:lvl w:ilvl="0" w:tplc="EE0E31E4">
      <w:start w:val="6"/>
      <w:numFmt w:val="decimal"/>
      <w:lvlText w:val="%1."/>
      <w:lvlJc w:val="left"/>
      <w:pPr>
        <w:ind w:left="69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9A29BC">
      <w:start w:val="1"/>
      <w:numFmt w:val="lowerLetter"/>
      <w:lvlText w:val="%2"/>
      <w:lvlJc w:val="left"/>
      <w:pPr>
        <w:ind w:left="144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46EAA4">
      <w:start w:val="1"/>
      <w:numFmt w:val="lowerRoman"/>
      <w:lvlText w:val="%3"/>
      <w:lvlJc w:val="left"/>
      <w:pPr>
        <w:ind w:left="216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141448">
      <w:start w:val="1"/>
      <w:numFmt w:val="decimal"/>
      <w:lvlText w:val="%4"/>
      <w:lvlJc w:val="left"/>
      <w:pPr>
        <w:ind w:left="288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5EA060">
      <w:start w:val="1"/>
      <w:numFmt w:val="lowerLetter"/>
      <w:lvlText w:val="%5"/>
      <w:lvlJc w:val="left"/>
      <w:pPr>
        <w:ind w:left="360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2C38A0">
      <w:start w:val="1"/>
      <w:numFmt w:val="lowerRoman"/>
      <w:lvlText w:val="%6"/>
      <w:lvlJc w:val="left"/>
      <w:pPr>
        <w:ind w:left="432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AA9A56">
      <w:start w:val="1"/>
      <w:numFmt w:val="decimal"/>
      <w:lvlText w:val="%7"/>
      <w:lvlJc w:val="left"/>
      <w:pPr>
        <w:ind w:left="504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06FEDE">
      <w:start w:val="1"/>
      <w:numFmt w:val="lowerLetter"/>
      <w:lvlText w:val="%8"/>
      <w:lvlJc w:val="left"/>
      <w:pPr>
        <w:ind w:left="576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CE420E">
      <w:start w:val="1"/>
      <w:numFmt w:val="lowerRoman"/>
      <w:lvlText w:val="%9"/>
      <w:lvlJc w:val="left"/>
      <w:pPr>
        <w:ind w:left="648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4AD1CAA"/>
    <w:multiLevelType w:val="multilevel"/>
    <w:tmpl w:val="A6AA33DC"/>
    <w:lvl w:ilvl="0">
      <w:start w:val="1"/>
      <w:numFmt w:val="bullet"/>
      <w:lvlText w:val="●"/>
      <w:lvlJc w:val="left"/>
      <w:pPr>
        <w:ind w:left="809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2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4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6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8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0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2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4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69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B49268E"/>
    <w:multiLevelType w:val="hybridMultilevel"/>
    <w:tmpl w:val="8286DCD4"/>
    <w:lvl w:ilvl="0" w:tplc="90941C92">
      <w:start w:val="1"/>
      <w:numFmt w:val="decimal"/>
      <w:lvlText w:val="%1)"/>
      <w:lvlJc w:val="left"/>
      <w:pPr>
        <w:ind w:left="35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9" w:hanging="360"/>
      </w:pPr>
    </w:lvl>
    <w:lvl w:ilvl="2" w:tplc="0410001B" w:tentative="1">
      <w:start w:val="1"/>
      <w:numFmt w:val="lowerRoman"/>
      <w:lvlText w:val="%3."/>
      <w:lvlJc w:val="right"/>
      <w:pPr>
        <w:ind w:left="1799" w:hanging="180"/>
      </w:pPr>
    </w:lvl>
    <w:lvl w:ilvl="3" w:tplc="0410000F" w:tentative="1">
      <w:start w:val="1"/>
      <w:numFmt w:val="decimal"/>
      <w:lvlText w:val="%4."/>
      <w:lvlJc w:val="left"/>
      <w:pPr>
        <w:ind w:left="2519" w:hanging="360"/>
      </w:pPr>
    </w:lvl>
    <w:lvl w:ilvl="4" w:tplc="04100019" w:tentative="1">
      <w:start w:val="1"/>
      <w:numFmt w:val="lowerLetter"/>
      <w:lvlText w:val="%5."/>
      <w:lvlJc w:val="left"/>
      <w:pPr>
        <w:ind w:left="3239" w:hanging="360"/>
      </w:pPr>
    </w:lvl>
    <w:lvl w:ilvl="5" w:tplc="0410001B" w:tentative="1">
      <w:start w:val="1"/>
      <w:numFmt w:val="lowerRoman"/>
      <w:lvlText w:val="%6."/>
      <w:lvlJc w:val="right"/>
      <w:pPr>
        <w:ind w:left="3959" w:hanging="180"/>
      </w:pPr>
    </w:lvl>
    <w:lvl w:ilvl="6" w:tplc="0410000F" w:tentative="1">
      <w:start w:val="1"/>
      <w:numFmt w:val="decimal"/>
      <w:lvlText w:val="%7."/>
      <w:lvlJc w:val="left"/>
      <w:pPr>
        <w:ind w:left="4679" w:hanging="360"/>
      </w:pPr>
    </w:lvl>
    <w:lvl w:ilvl="7" w:tplc="04100019" w:tentative="1">
      <w:start w:val="1"/>
      <w:numFmt w:val="lowerLetter"/>
      <w:lvlText w:val="%8."/>
      <w:lvlJc w:val="left"/>
      <w:pPr>
        <w:ind w:left="5399" w:hanging="360"/>
      </w:pPr>
    </w:lvl>
    <w:lvl w:ilvl="8" w:tplc="0410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1" w15:restartNumberingAfterBreak="0">
    <w:nsid w:val="4DD6505C"/>
    <w:multiLevelType w:val="hybridMultilevel"/>
    <w:tmpl w:val="2392EAC2"/>
    <w:lvl w:ilvl="0" w:tplc="95648226">
      <w:start w:val="1"/>
      <w:numFmt w:val="decimal"/>
      <w:lvlText w:val="%1."/>
      <w:lvlJc w:val="left"/>
      <w:pPr>
        <w:ind w:left="70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F0D792">
      <w:start w:val="1"/>
      <w:numFmt w:val="lowerLetter"/>
      <w:lvlText w:val="%2"/>
      <w:lvlJc w:val="left"/>
      <w:pPr>
        <w:ind w:left="144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70C0AA">
      <w:start w:val="1"/>
      <w:numFmt w:val="lowerRoman"/>
      <w:lvlText w:val="%3"/>
      <w:lvlJc w:val="left"/>
      <w:pPr>
        <w:ind w:left="216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BC290C">
      <w:start w:val="1"/>
      <w:numFmt w:val="decimal"/>
      <w:lvlText w:val="%4"/>
      <w:lvlJc w:val="left"/>
      <w:pPr>
        <w:ind w:left="288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DE3B14">
      <w:start w:val="1"/>
      <w:numFmt w:val="lowerLetter"/>
      <w:lvlText w:val="%5"/>
      <w:lvlJc w:val="left"/>
      <w:pPr>
        <w:ind w:left="360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DCD0B2">
      <w:start w:val="1"/>
      <w:numFmt w:val="lowerRoman"/>
      <w:lvlText w:val="%6"/>
      <w:lvlJc w:val="left"/>
      <w:pPr>
        <w:ind w:left="432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F074FA">
      <w:start w:val="1"/>
      <w:numFmt w:val="decimal"/>
      <w:lvlText w:val="%7"/>
      <w:lvlJc w:val="left"/>
      <w:pPr>
        <w:ind w:left="504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60ED18">
      <w:start w:val="1"/>
      <w:numFmt w:val="lowerLetter"/>
      <w:lvlText w:val="%8"/>
      <w:lvlJc w:val="left"/>
      <w:pPr>
        <w:ind w:left="576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BA88DC">
      <w:start w:val="1"/>
      <w:numFmt w:val="lowerRoman"/>
      <w:lvlText w:val="%9"/>
      <w:lvlJc w:val="left"/>
      <w:pPr>
        <w:ind w:left="648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086680C"/>
    <w:multiLevelType w:val="hybridMultilevel"/>
    <w:tmpl w:val="D0F26866"/>
    <w:lvl w:ilvl="0" w:tplc="50CC134C">
      <w:numFmt w:val="bullet"/>
      <w:lvlText w:val=""/>
      <w:lvlJc w:val="left"/>
      <w:pPr>
        <w:ind w:left="495" w:hanging="360"/>
      </w:pPr>
      <w:rPr>
        <w:rFonts w:ascii="Symbol" w:eastAsia="Arial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13" w15:restartNumberingAfterBreak="0">
    <w:nsid w:val="50DC3F95"/>
    <w:multiLevelType w:val="hybridMultilevel"/>
    <w:tmpl w:val="B7582316"/>
    <w:lvl w:ilvl="0" w:tplc="811CA8BC">
      <w:start w:val="1"/>
      <w:numFmt w:val="decimal"/>
      <w:lvlText w:val="%1."/>
      <w:lvlJc w:val="left"/>
      <w:pPr>
        <w:ind w:left="1494" w:hanging="360"/>
      </w:pPr>
      <w:rPr>
        <w:rFonts w:eastAsia="Titillium Web" w:cs="Titillium Web" w:hint="default"/>
        <w:b/>
        <w:sz w:val="24"/>
      </w:rPr>
    </w:lvl>
    <w:lvl w:ilvl="1" w:tplc="04100019" w:tentative="1">
      <w:start w:val="1"/>
      <w:numFmt w:val="lowerLetter"/>
      <w:lvlText w:val="%2."/>
      <w:lvlJc w:val="left"/>
      <w:pPr>
        <w:ind w:left="1648" w:hanging="360"/>
      </w:pPr>
    </w:lvl>
    <w:lvl w:ilvl="2" w:tplc="0410001B" w:tentative="1">
      <w:start w:val="1"/>
      <w:numFmt w:val="lowerRoman"/>
      <w:lvlText w:val="%3."/>
      <w:lvlJc w:val="right"/>
      <w:pPr>
        <w:ind w:left="2368" w:hanging="180"/>
      </w:p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 w:tentative="1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685E39C8"/>
    <w:multiLevelType w:val="hybridMultilevel"/>
    <w:tmpl w:val="EF923F9C"/>
    <w:lvl w:ilvl="0" w:tplc="CFA80C74">
      <w:start w:val="1"/>
      <w:numFmt w:val="decimal"/>
      <w:lvlText w:val="%1."/>
      <w:lvlJc w:val="left"/>
      <w:pPr>
        <w:ind w:left="70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46B240">
      <w:start w:val="1"/>
      <w:numFmt w:val="lowerLetter"/>
      <w:lvlText w:val="%2"/>
      <w:lvlJc w:val="left"/>
      <w:pPr>
        <w:ind w:left="144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8E18C6">
      <w:start w:val="1"/>
      <w:numFmt w:val="lowerRoman"/>
      <w:lvlText w:val="%3"/>
      <w:lvlJc w:val="left"/>
      <w:pPr>
        <w:ind w:left="216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82B560">
      <w:start w:val="1"/>
      <w:numFmt w:val="decimal"/>
      <w:lvlText w:val="%4"/>
      <w:lvlJc w:val="left"/>
      <w:pPr>
        <w:ind w:left="288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4834D4">
      <w:start w:val="1"/>
      <w:numFmt w:val="lowerLetter"/>
      <w:lvlText w:val="%5"/>
      <w:lvlJc w:val="left"/>
      <w:pPr>
        <w:ind w:left="360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CE1C7E">
      <w:start w:val="1"/>
      <w:numFmt w:val="lowerRoman"/>
      <w:lvlText w:val="%6"/>
      <w:lvlJc w:val="left"/>
      <w:pPr>
        <w:ind w:left="432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4E833E">
      <w:start w:val="1"/>
      <w:numFmt w:val="decimal"/>
      <w:lvlText w:val="%7"/>
      <w:lvlJc w:val="left"/>
      <w:pPr>
        <w:ind w:left="504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9A6078">
      <w:start w:val="1"/>
      <w:numFmt w:val="lowerLetter"/>
      <w:lvlText w:val="%8"/>
      <w:lvlJc w:val="left"/>
      <w:pPr>
        <w:ind w:left="576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4CDD5C">
      <w:start w:val="1"/>
      <w:numFmt w:val="lowerRoman"/>
      <w:lvlText w:val="%9"/>
      <w:lvlJc w:val="left"/>
      <w:pPr>
        <w:ind w:left="648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31D733F"/>
    <w:multiLevelType w:val="hybridMultilevel"/>
    <w:tmpl w:val="83746498"/>
    <w:lvl w:ilvl="0" w:tplc="D1B47D90">
      <w:start w:val="1"/>
      <w:numFmt w:val="lowerLetter"/>
      <w:lvlText w:val="%1."/>
      <w:lvlJc w:val="left"/>
      <w:pPr>
        <w:ind w:left="35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9" w:hanging="360"/>
      </w:pPr>
    </w:lvl>
    <w:lvl w:ilvl="2" w:tplc="0410001B" w:tentative="1">
      <w:start w:val="1"/>
      <w:numFmt w:val="lowerRoman"/>
      <w:lvlText w:val="%3."/>
      <w:lvlJc w:val="right"/>
      <w:pPr>
        <w:ind w:left="1799" w:hanging="180"/>
      </w:pPr>
    </w:lvl>
    <w:lvl w:ilvl="3" w:tplc="0410000F" w:tentative="1">
      <w:start w:val="1"/>
      <w:numFmt w:val="decimal"/>
      <w:lvlText w:val="%4."/>
      <w:lvlJc w:val="left"/>
      <w:pPr>
        <w:ind w:left="2519" w:hanging="360"/>
      </w:pPr>
    </w:lvl>
    <w:lvl w:ilvl="4" w:tplc="04100019" w:tentative="1">
      <w:start w:val="1"/>
      <w:numFmt w:val="lowerLetter"/>
      <w:lvlText w:val="%5."/>
      <w:lvlJc w:val="left"/>
      <w:pPr>
        <w:ind w:left="3239" w:hanging="360"/>
      </w:pPr>
    </w:lvl>
    <w:lvl w:ilvl="5" w:tplc="0410001B" w:tentative="1">
      <w:start w:val="1"/>
      <w:numFmt w:val="lowerRoman"/>
      <w:lvlText w:val="%6."/>
      <w:lvlJc w:val="right"/>
      <w:pPr>
        <w:ind w:left="3959" w:hanging="180"/>
      </w:pPr>
    </w:lvl>
    <w:lvl w:ilvl="6" w:tplc="0410000F" w:tentative="1">
      <w:start w:val="1"/>
      <w:numFmt w:val="decimal"/>
      <w:lvlText w:val="%7."/>
      <w:lvlJc w:val="left"/>
      <w:pPr>
        <w:ind w:left="4679" w:hanging="360"/>
      </w:pPr>
    </w:lvl>
    <w:lvl w:ilvl="7" w:tplc="04100019" w:tentative="1">
      <w:start w:val="1"/>
      <w:numFmt w:val="lowerLetter"/>
      <w:lvlText w:val="%8."/>
      <w:lvlJc w:val="left"/>
      <w:pPr>
        <w:ind w:left="5399" w:hanging="360"/>
      </w:pPr>
    </w:lvl>
    <w:lvl w:ilvl="8" w:tplc="0410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6" w15:restartNumberingAfterBreak="0">
    <w:nsid w:val="762E0835"/>
    <w:multiLevelType w:val="hybridMultilevel"/>
    <w:tmpl w:val="80C2F9BC"/>
    <w:lvl w:ilvl="0" w:tplc="681A29A2">
      <w:start w:val="1"/>
      <w:numFmt w:val="lowerLetter"/>
      <w:lvlText w:val="%1."/>
      <w:lvlJc w:val="left"/>
      <w:pPr>
        <w:ind w:left="71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39" w:hanging="360"/>
      </w:pPr>
    </w:lvl>
    <w:lvl w:ilvl="2" w:tplc="0410001B" w:tentative="1">
      <w:start w:val="1"/>
      <w:numFmt w:val="lowerRoman"/>
      <w:lvlText w:val="%3."/>
      <w:lvlJc w:val="right"/>
      <w:pPr>
        <w:ind w:left="2159" w:hanging="180"/>
      </w:pPr>
    </w:lvl>
    <w:lvl w:ilvl="3" w:tplc="0410000F" w:tentative="1">
      <w:start w:val="1"/>
      <w:numFmt w:val="decimal"/>
      <w:lvlText w:val="%4."/>
      <w:lvlJc w:val="left"/>
      <w:pPr>
        <w:ind w:left="2879" w:hanging="360"/>
      </w:pPr>
    </w:lvl>
    <w:lvl w:ilvl="4" w:tplc="04100019" w:tentative="1">
      <w:start w:val="1"/>
      <w:numFmt w:val="lowerLetter"/>
      <w:lvlText w:val="%5."/>
      <w:lvlJc w:val="left"/>
      <w:pPr>
        <w:ind w:left="3599" w:hanging="360"/>
      </w:pPr>
    </w:lvl>
    <w:lvl w:ilvl="5" w:tplc="0410001B" w:tentative="1">
      <w:start w:val="1"/>
      <w:numFmt w:val="lowerRoman"/>
      <w:lvlText w:val="%6."/>
      <w:lvlJc w:val="right"/>
      <w:pPr>
        <w:ind w:left="4319" w:hanging="180"/>
      </w:pPr>
    </w:lvl>
    <w:lvl w:ilvl="6" w:tplc="0410000F" w:tentative="1">
      <w:start w:val="1"/>
      <w:numFmt w:val="decimal"/>
      <w:lvlText w:val="%7."/>
      <w:lvlJc w:val="left"/>
      <w:pPr>
        <w:ind w:left="5039" w:hanging="360"/>
      </w:pPr>
    </w:lvl>
    <w:lvl w:ilvl="7" w:tplc="04100019" w:tentative="1">
      <w:start w:val="1"/>
      <w:numFmt w:val="lowerLetter"/>
      <w:lvlText w:val="%8."/>
      <w:lvlJc w:val="left"/>
      <w:pPr>
        <w:ind w:left="5759" w:hanging="360"/>
      </w:pPr>
    </w:lvl>
    <w:lvl w:ilvl="8" w:tplc="0410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7" w15:restartNumberingAfterBreak="0">
    <w:nsid w:val="7ED9987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7F400660"/>
    <w:multiLevelType w:val="hybridMultilevel"/>
    <w:tmpl w:val="053AD6DC"/>
    <w:lvl w:ilvl="0" w:tplc="0ED0B0E0">
      <w:start w:val="1"/>
      <w:numFmt w:val="lowerLetter"/>
      <w:lvlText w:val="%1."/>
      <w:lvlJc w:val="left"/>
      <w:pPr>
        <w:ind w:left="35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9" w:hanging="360"/>
      </w:pPr>
    </w:lvl>
    <w:lvl w:ilvl="2" w:tplc="0410001B" w:tentative="1">
      <w:start w:val="1"/>
      <w:numFmt w:val="lowerRoman"/>
      <w:lvlText w:val="%3."/>
      <w:lvlJc w:val="right"/>
      <w:pPr>
        <w:ind w:left="1799" w:hanging="180"/>
      </w:pPr>
    </w:lvl>
    <w:lvl w:ilvl="3" w:tplc="0410000F" w:tentative="1">
      <w:start w:val="1"/>
      <w:numFmt w:val="decimal"/>
      <w:lvlText w:val="%4."/>
      <w:lvlJc w:val="left"/>
      <w:pPr>
        <w:ind w:left="2519" w:hanging="360"/>
      </w:pPr>
    </w:lvl>
    <w:lvl w:ilvl="4" w:tplc="04100019" w:tentative="1">
      <w:start w:val="1"/>
      <w:numFmt w:val="lowerLetter"/>
      <w:lvlText w:val="%5."/>
      <w:lvlJc w:val="left"/>
      <w:pPr>
        <w:ind w:left="3239" w:hanging="360"/>
      </w:pPr>
    </w:lvl>
    <w:lvl w:ilvl="5" w:tplc="0410001B" w:tentative="1">
      <w:start w:val="1"/>
      <w:numFmt w:val="lowerRoman"/>
      <w:lvlText w:val="%6."/>
      <w:lvlJc w:val="right"/>
      <w:pPr>
        <w:ind w:left="3959" w:hanging="180"/>
      </w:pPr>
    </w:lvl>
    <w:lvl w:ilvl="6" w:tplc="0410000F" w:tentative="1">
      <w:start w:val="1"/>
      <w:numFmt w:val="decimal"/>
      <w:lvlText w:val="%7."/>
      <w:lvlJc w:val="left"/>
      <w:pPr>
        <w:ind w:left="4679" w:hanging="360"/>
      </w:pPr>
    </w:lvl>
    <w:lvl w:ilvl="7" w:tplc="04100019" w:tentative="1">
      <w:start w:val="1"/>
      <w:numFmt w:val="lowerLetter"/>
      <w:lvlText w:val="%8."/>
      <w:lvlJc w:val="left"/>
      <w:pPr>
        <w:ind w:left="5399" w:hanging="360"/>
      </w:pPr>
    </w:lvl>
    <w:lvl w:ilvl="8" w:tplc="0410001B" w:tentative="1">
      <w:start w:val="1"/>
      <w:numFmt w:val="lowerRoman"/>
      <w:lvlText w:val="%9."/>
      <w:lvlJc w:val="right"/>
      <w:pPr>
        <w:ind w:left="6119" w:hanging="180"/>
      </w:pPr>
    </w:lvl>
  </w:abstractNum>
  <w:num w:numId="1" w16cid:durableId="215625996">
    <w:abstractNumId w:val="9"/>
  </w:num>
  <w:num w:numId="2" w16cid:durableId="511652753">
    <w:abstractNumId w:val="17"/>
  </w:num>
  <w:num w:numId="3" w16cid:durableId="435640283">
    <w:abstractNumId w:val="13"/>
  </w:num>
  <w:num w:numId="4" w16cid:durableId="1799489540">
    <w:abstractNumId w:val="7"/>
  </w:num>
  <w:num w:numId="5" w16cid:durableId="1388258755">
    <w:abstractNumId w:val="6"/>
  </w:num>
  <w:num w:numId="6" w16cid:durableId="1034816151">
    <w:abstractNumId w:val="8"/>
  </w:num>
  <w:num w:numId="7" w16cid:durableId="899512635">
    <w:abstractNumId w:val="11"/>
  </w:num>
  <w:num w:numId="8" w16cid:durableId="600989039">
    <w:abstractNumId w:val="14"/>
  </w:num>
  <w:num w:numId="9" w16cid:durableId="818575037">
    <w:abstractNumId w:val="4"/>
  </w:num>
  <w:num w:numId="10" w16cid:durableId="358554750">
    <w:abstractNumId w:val="0"/>
  </w:num>
  <w:num w:numId="11" w16cid:durableId="1665207608">
    <w:abstractNumId w:val="1"/>
  </w:num>
  <w:num w:numId="12" w16cid:durableId="1609504390">
    <w:abstractNumId w:val="2"/>
  </w:num>
  <w:num w:numId="13" w16cid:durableId="1516648982">
    <w:abstractNumId w:val="3"/>
  </w:num>
  <w:num w:numId="14" w16cid:durableId="683363761">
    <w:abstractNumId w:val="18"/>
  </w:num>
  <w:num w:numId="15" w16cid:durableId="328219922">
    <w:abstractNumId w:val="15"/>
  </w:num>
  <w:num w:numId="16" w16cid:durableId="256211577">
    <w:abstractNumId w:val="5"/>
  </w:num>
  <w:num w:numId="17" w16cid:durableId="1529489678">
    <w:abstractNumId w:val="16"/>
  </w:num>
  <w:num w:numId="18" w16cid:durableId="1326202530">
    <w:abstractNumId w:val="10"/>
  </w:num>
  <w:num w:numId="19" w16cid:durableId="96096186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198"/>
    <w:rsid w:val="000150DB"/>
    <w:rsid w:val="00017BB4"/>
    <w:rsid w:val="000456CE"/>
    <w:rsid w:val="000D28DA"/>
    <w:rsid w:val="00126034"/>
    <w:rsid w:val="002B5B04"/>
    <w:rsid w:val="002D2B0F"/>
    <w:rsid w:val="00316902"/>
    <w:rsid w:val="00316F50"/>
    <w:rsid w:val="00335E96"/>
    <w:rsid w:val="00373092"/>
    <w:rsid w:val="00393E59"/>
    <w:rsid w:val="003B4D02"/>
    <w:rsid w:val="00402637"/>
    <w:rsid w:val="0056740E"/>
    <w:rsid w:val="0060117C"/>
    <w:rsid w:val="0066311B"/>
    <w:rsid w:val="006B1592"/>
    <w:rsid w:val="007E145D"/>
    <w:rsid w:val="00887F6F"/>
    <w:rsid w:val="00A64198"/>
    <w:rsid w:val="00A81DD8"/>
    <w:rsid w:val="00AB667F"/>
    <w:rsid w:val="00AC626B"/>
    <w:rsid w:val="00AD3A01"/>
    <w:rsid w:val="00C5041E"/>
    <w:rsid w:val="00C76FB3"/>
    <w:rsid w:val="00C90C7D"/>
    <w:rsid w:val="00D125AC"/>
    <w:rsid w:val="00D151F0"/>
    <w:rsid w:val="00D21BA7"/>
    <w:rsid w:val="00D62493"/>
    <w:rsid w:val="00D7175D"/>
    <w:rsid w:val="00E836D7"/>
    <w:rsid w:val="00EC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8D5190"/>
  <w15:docId w15:val="{565D05A5-6B26-4B34-A3F8-DD69C3A16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3B4D02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4D02"/>
  </w:style>
  <w:style w:type="paragraph" w:styleId="Pidipagina">
    <w:name w:val="footer"/>
    <w:basedOn w:val="Normale"/>
    <w:link w:val="PidipaginaCarattere"/>
    <w:uiPriority w:val="99"/>
    <w:unhideWhenUsed/>
    <w:rsid w:val="003B4D02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4D02"/>
  </w:style>
  <w:style w:type="paragraph" w:customStyle="1" w:styleId="Default">
    <w:name w:val="Default"/>
    <w:rsid w:val="00887F6F"/>
    <w:pPr>
      <w:autoSpaceDE w:val="0"/>
      <w:autoSpaceDN w:val="0"/>
      <w:adjustRightInd w:val="0"/>
      <w:spacing w:line="240" w:lineRule="auto"/>
    </w:pPr>
    <w:rPr>
      <w:rFonts w:ascii="Carlito" w:hAnsi="Carlito" w:cs="Carlito"/>
      <w:color w:val="000000"/>
      <w:sz w:val="24"/>
      <w:szCs w:val="24"/>
      <w:lang w:val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qFormat/>
    <w:rsid w:val="00887F6F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1"/>
    <w:qFormat/>
    <w:rsid w:val="0060117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D28DA"/>
    <w:pPr>
      <w:spacing w:line="240" w:lineRule="auto"/>
    </w:pPr>
    <w:rPr>
      <w:rFonts w:ascii="Calibri" w:eastAsia="Calibri" w:hAnsi="Calibri" w:cs="Calibri"/>
      <w:sz w:val="20"/>
      <w:szCs w:val="20"/>
      <w:lang w:val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D28DA"/>
    <w:rPr>
      <w:rFonts w:ascii="Calibri" w:eastAsia="Calibri" w:hAnsi="Calibri" w:cs="Calibri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D28DA"/>
    <w:rPr>
      <w:vertAlign w:val="superscript"/>
    </w:rPr>
  </w:style>
  <w:style w:type="paragraph" w:styleId="Corpodeltesto2">
    <w:name w:val="Body Text 2"/>
    <w:basedOn w:val="Normale"/>
    <w:link w:val="Corpodeltesto2Carattere"/>
    <w:rsid w:val="00A81DD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Corpodeltesto2Carattere">
    <w:name w:val="Corpo del testo 2 Carattere"/>
    <w:basedOn w:val="Carpredefinitoparagrafo"/>
    <w:link w:val="Corpodeltesto2"/>
    <w:rsid w:val="00A81DD8"/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Paragrafoelenco1">
    <w:name w:val="Paragrafo elenco1"/>
    <w:basedOn w:val="Normale"/>
    <w:rsid w:val="00A81DD8"/>
    <w:pPr>
      <w:suppressAutoHyphens/>
      <w:overflowPunct w:val="0"/>
      <w:autoSpaceDE w:val="0"/>
      <w:spacing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it-IT" w:eastAsia="zh-CN"/>
    </w:rPr>
  </w:style>
  <w:style w:type="paragraph" w:styleId="NormaleWeb">
    <w:name w:val="Normal (Web)"/>
    <w:basedOn w:val="Normale"/>
    <w:rsid w:val="00C5041E"/>
    <w:pPr>
      <w:suppressAutoHyphens/>
      <w:spacing w:before="280" w:after="280"/>
    </w:pPr>
    <w:rPr>
      <w:rFonts w:ascii="Times New Roman" w:eastAsia="Times New Roman" w:hAnsi="Times New Roman" w:cs="Times New Roman"/>
      <w:kern w:val="2"/>
      <w:sz w:val="24"/>
      <w:szCs w:val="24"/>
      <w:lang w:val="it-IT" w:eastAsia="zh-CN"/>
    </w:rPr>
  </w:style>
  <w:style w:type="paragraph" w:customStyle="1" w:styleId="Paragrafoelenco10">
    <w:name w:val="Paragrafo elenco1"/>
    <w:basedOn w:val="Normale"/>
    <w:rsid w:val="00C5041E"/>
    <w:pPr>
      <w:suppressAutoHyphens/>
      <w:ind w:left="720"/>
    </w:pPr>
    <w:rPr>
      <w:rFonts w:ascii="Times New Roman" w:eastAsia="Times New Roman" w:hAnsi="Times New Roman" w:cs="Times New Roman"/>
      <w:kern w:val="2"/>
      <w:sz w:val="24"/>
      <w:szCs w:val="24"/>
      <w:lang w:val="it-IT"/>
    </w:rPr>
  </w:style>
  <w:style w:type="paragraph" w:customStyle="1" w:styleId="Normale1">
    <w:name w:val="Normale1"/>
    <w:rsid w:val="00C5041E"/>
    <w:pPr>
      <w:suppressAutoHyphens/>
      <w:spacing w:line="100" w:lineRule="atLeast"/>
    </w:pPr>
    <w:rPr>
      <w:rFonts w:ascii="Times New Roman" w:eastAsia="Times New Roman" w:hAnsi="Times New Roman" w:cs="Lucida Sans"/>
      <w:kern w:val="2"/>
      <w:sz w:val="24"/>
      <w:szCs w:val="24"/>
      <w:lang w:val="it-IT" w:eastAsia="ar-SA" w:bidi="hi-IN"/>
    </w:rPr>
  </w:style>
  <w:style w:type="paragraph" w:customStyle="1" w:styleId="Titolo11">
    <w:name w:val="Titolo 11"/>
    <w:basedOn w:val="Normale1"/>
    <w:next w:val="Normale1"/>
    <w:rsid w:val="00C5041E"/>
    <w:pPr>
      <w:keepNext/>
      <w:numPr>
        <w:numId w:val="10"/>
      </w:numPr>
      <w:jc w:val="center"/>
    </w:pPr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2B5B0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stitutocomprensivocori.edu.i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7" Type="http://schemas.openxmlformats.org/officeDocument/2006/relationships/image" Target="media/image5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5" Type="http://schemas.openxmlformats.org/officeDocument/2006/relationships/hyperlink" Target="mailto:ltic83400x@pec.istruzione.it" TargetMode="External"/><Relationship Id="rId4" Type="http://schemas.openxmlformats.org/officeDocument/2006/relationships/hyperlink" Target="mailto:ltic83400x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7t2QnnWaDP6ximM4FnXzccMh/A==">CgMxLjAyDmgueTl6d3ZtZjVwZTR5OAByITFqZ0lRcGpvOWhnZGQwcFUyNVh3d2xneHFJeEVuUnBIaQ==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Virgilio Di Giorgi</dc:creator>
  <cp:lastModifiedBy>Rita Cucchiarelli</cp:lastModifiedBy>
  <cp:revision>4</cp:revision>
  <dcterms:created xsi:type="dcterms:W3CDTF">2026-09-21T12:10:00Z</dcterms:created>
  <dcterms:modified xsi:type="dcterms:W3CDTF">2026-09-21T13:19:00Z</dcterms:modified>
</cp:coreProperties>
</file>