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6D55D" w14:textId="77777777" w:rsidR="004B611E" w:rsidRPr="004B611E" w:rsidRDefault="004B611E" w:rsidP="004B611E">
      <w:pPr>
        <w:spacing w:before="240" w:after="240" w:line="240" w:lineRule="auto"/>
        <w:jc w:val="center"/>
        <w:rPr>
          <w:rFonts w:ascii="Overlock" w:hAnsi="Overlock"/>
        </w:rPr>
      </w:pPr>
      <w:r w:rsidRPr="004B611E">
        <w:rPr>
          <w:rFonts w:ascii="Overlock" w:hAnsi="Overlock"/>
          <w:b/>
          <w:bCs/>
        </w:rPr>
        <w:t>Allegato A- domanda di partecipazione- Avviso </w:t>
      </w:r>
      <w:r w:rsidRPr="004B611E">
        <w:rPr>
          <w:rFonts w:ascii="Overlock" w:hAnsi="Overlock"/>
          <w:b/>
          <w:bCs/>
          <w:i/>
          <w:iCs/>
        </w:rPr>
        <w:t>reclutamento</w:t>
      </w:r>
      <w:r w:rsidRPr="004B611E">
        <w:rPr>
          <w:rFonts w:ascii="Overlock" w:hAnsi="Overlock"/>
          <w:b/>
          <w:bCs/>
        </w:rPr>
        <w:t> </w:t>
      </w:r>
      <w:r w:rsidRPr="004B611E">
        <w:rPr>
          <w:rFonts w:ascii="Overlock" w:hAnsi="Overlock"/>
          <w:b/>
          <w:bCs/>
          <w:i/>
          <w:iCs/>
        </w:rPr>
        <w:t>di docenti fuori graduatoria</w:t>
      </w:r>
    </w:p>
    <w:p w14:paraId="49F430D8" w14:textId="77777777" w:rsidR="004B611E" w:rsidRPr="004B611E" w:rsidRDefault="004B611E" w:rsidP="004B611E">
      <w:pPr>
        <w:spacing w:before="240" w:after="240" w:line="240" w:lineRule="auto"/>
        <w:jc w:val="both"/>
        <w:rPr>
          <w:rFonts w:ascii="Overlock" w:hAnsi="Overlock"/>
        </w:rPr>
      </w:pPr>
    </w:p>
    <w:p w14:paraId="3802A310" w14:textId="77777777" w:rsidR="004B611E" w:rsidRPr="004B611E" w:rsidRDefault="004B611E" w:rsidP="004B611E">
      <w:pPr>
        <w:spacing w:before="240" w:after="240" w:line="240" w:lineRule="auto"/>
        <w:jc w:val="both"/>
        <w:rPr>
          <w:rFonts w:ascii="Overlock" w:hAnsi="Overlock"/>
        </w:rPr>
      </w:pPr>
      <w:r w:rsidRPr="004B611E">
        <w:rPr>
          <w:rFonts w:ascii="Overlock" w:hAnsi="Overlock"/>
          <w:b/>
          <w:bCs/>
        </w:rPr>
        <w:t>Il/La sottoscritto/a ______________________________________________ nato/a a ________________________il____________________ residente a___________________________ Provincia di ___________________ Via/Piazza _______________________________________________n. _________ Codice Fiscale ________________________________________________________,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836796C" w14:textId="77777777" w:rsidR="004B611E" w:rsidRPr="004B611E" w:rsidRDefault="004B611E" w:rsidP="004B611E">
      <w:pPr>
        <w:spacing w:before="240" w:after="240" w:line="240" w:lineRule="auto"/>
        <w:jc w:val="center"/>
        <w:rPr>
          <w:rFonts w:ascii="Overlock" w:hAnsi="Overlock"/>
        </w:rPr>
      </w:pPr>
      <w:r w:rsidRPr="004B611E">
        <w:rPr>
          <w:rFonts w:ascii="Overlock" w:hAnsi="Overlock"/>
          <w:b/>
          <w:bCs/>
        </w:rPr>
        <w:t>CHIEDE</w:t>
      </w:r>
    </w:p>
    <w:p w14:paraId="3CDD118E"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di essere ammesso/a a partecipare alla procedura per il reclutamento di docenti fuori graduatoria classe di concorso…………………..( </w:t>
      </w:r>
      <w:r w:rsidRPr="004B611E">
        <w:rPr>
          <w:rFonts w:ascii="Overlock" w:hAnsi="Overlock"/>
          <w:i/>
          <w:iCs/>
        </w:rPr>
        <w:t>indicare la classe di concorso/ordine di scuola</w:t>
      </w:r>
      <w:r w:rsidRPr="004B611E">
        <w:rPr>
          <w:rFonts w:ascii="Overlock" w:hAnsi="Overlock"/>
        </w:rPr>
        <w:t>). </w:t>
      </w:r>
    </w:p>
    <w:p w14:paraId="07F74EF4"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A tal fine, </w:t>
      </w:r>
      <w:r w:rsidRPr="004B611E">
        <w:rPr>
          <w:rFonts w:ascii="Overlock" w:hAnsi="Overlock"/>
          <w:b/>
          <w:bCs/>
          <w:u w:val="single"/>
        </w:rPr>
        <w:t>dichiara</w:t>
      </w:r>
      <w:r w:rsidRPr="004B611E">
        <w:rPr>
          <w:rFonts w:ascii="Overlock" w:hAnsi="Overlock"/>
        </w:rPr>
        <w:t>, sotto la propria responsabilità:</w:t>
      </w:r>
    </w:p>
    <w:p w14:paraId="359C9C5D"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1. che i recapiti presso i quali si intendono ricevere le comunicazioni sono i seguenti:</w:t>
      </w:r>
    </w:p>
    <w:p w14:paraId="54277EB1" w14:textId="77777777" w:rsidR="004B611E" w:rsidRPr="004B611E" w:rsidRDefault="004B611E" w:rsidP="004B611E">
      <w:pPr>
        <w:spacing w:before="240" w:after="240" w:line="240" w:lineRule="auto"/>
        <w:jc w:val="both"/>
        <w:rPr>
          <w:rFonts w:ascii="Overlock" w:hAnsi="Overlock"/>
        </w:rPr>
      </w:pPr>
      <w:r w:rsidRPr="004B611E">
        <w:rPr>
          <w:rFonts w:ascii="Times New Roman" w:hAnsi="Times New Roman" w:cs="Times New Roman"/>
        </w:rPr>
        <w:t>▪</w:t>
      </w:r>
      <w:r w:rsidRPr="004B611E">
        <w:rPr>
          <w:rFonts w:ascii="Overlock" w:hAnsi="Overlock"/>
        </w:rPr>
        <w:t> indirizzo posta elettronica ordinaria: ________________________________________</w:t>
      </w:r>
    </w:p>
    <w:p w14:paraId="0A341D27" w14:textId="77777777" w:rsidR="004B611E" w:rsidRPr="004B611E" w:rsidRDefault="004B611E" w:rsidP="004B611E">
      <w:pPr>
        <w:spacing w:before="240" w:after="240" w:line="240" w:lineRule="auto"/>
        <w:jc w:val="both"/>
        <w:rPr>
          <w:rFonts w:ascii="Overlock" w:hAnsi="Overlock"/>
        </w:rPr>
      </w:pPr>
      <w:r w:rsidRPr="004B611E">
        <w:rPr>
          <w:rFonts w:ascii="Times New Roman" w:hAnsi="Times New Roman" w:cs="Times New Roman"/>
        </w:rPr>
        <w:t>▪</w:t>
      </w:r>
      <w:r w:rsidRPr="004B611E">
        <w:rPr>
          <w:rFonts w:ascii="Overlock" w:hAnsi="Overlock"/>
        </w:rPr>
        <w:t> indirizzo posta elettronica certificata (PEC): __________________________________</w:t>
      </w:r>
    </w:p>
    <w:p w14:paraId="0C4F1446" w14:textId="77777777" w:rsidR="004B611E" w:rsidRPr="004B611E" w:rsidRDefault="004B611E" w:rsidP="004B611E">
      <w:pPr>
        <w:spacing w:before="240" w:after="240" w:line="240" w:lineRule="auto"/>
        <w:jc w:val="both"/>
        <w:rPr>
          <w:rFonts w:ascii="Overlock" w:hAnsi="Overlock"/>
        </w:rPr>
      </w:pPr>
      <w:r w:rsidRPr="004B611E">
        <w:rPr>
          <w:rFonts w:ascii="Times New Roman" w:hAnsi="Times New Roman" w:cs="Times New Roman"/>
        </w:rPr>
        <w:t>▪</w:t>
      </w:r>
      <w:r w:rsidRPr="004B611E">
        <w:rPr>
          <w:rFonts w:ascii="Overlock" w:hAnsi="Overlock"/>
        </w:rPr>
        <w:t> numero di telefono: _____________________________________________________,</w:t>
      </w:r>
    </w:p>
    <w:p w14:paraId="50C97042"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autorizzando espressamente l’Istituzione scolastica all’utilizzo dei suddetti mezzi per effettuare le comunicazioni;</w:t>
      </w:r>
    </w:p>
    <w:p w14:paraId="5AE481F8"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2. 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0B5AF9D0"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3. di aver preso visione dell’Avviso e di accettare tutte le condizioni ivi contenute;</w:t>
      </w:r>
    </w:p>
    <w:p w14:paraId="3C2E578F"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4. di prestare il proprio consenso, ai fini dell’espletamento della procedura in oggetto e del successivo conferimento dell’incarico, al trattamento dei propri dati personali ai sensi dell’art. 13 del Regolamento (UE) 2016/679 e del d.lgs. 30 giugno 2003, n. 196.</w:t>
      </w:r>
    </w:p>
    <w:p w14:paraId="58E1EF3A"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lastRenderedPageBreak/>
        <w:t>Ai fini della partecipazione alla procedura in oggetto, il sottoscritto/a __________________________________</w:t>
      </w:r>
    </w:p>
    <w:p w14:paraId="6EA35B96" w14:textId="77777777" w:rsidR="004B611E" w:rsidRPr="004B611E" w:rsidRDefault="004B611E" w:rsidP="004B611E">
      <w:pPr>
        <w:spacing w:before="240" w:after="240" w:line="240" w:lineRule="auto"/>
        <w:jc w:val="center"/>
        <w:rPr>
          <w:rFonts w:ascii="Overlock" w:hAnsi="Overlock"/>
        </w:rPr>
      </w:pPr>
      <w:r w:rsidRPr="004B611E">
        <w:rPr>
          <w:rFonts w:ascii="Overlock" w:hAnsi="Overlock"/>
          <w:b/>
          <w:bCs/>
        </w:rPr>
        <w:t>DICHIARA ALTRESÌ</w:t>
      </w:r>
    </w:p>
    <w:p w14:paraId="0BFD6954"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i. di avere la cittadinanza italiana, ovvero se equiparato/a ai cittadini italiani non appartenenti alla Repubblica, di avere:</w:t>
      </w:r>
    </w:p>
    <w:p w14:paraId="13BE7B48"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 - cittadinanza di uno degli Stati membri dell’Unione Europea o di Paesi terzi che si trovano nelle condizioni di cui all’articolo 38, commi 1 e 3-bis, del decreto legislativo 30 marzo 2001, n. 165;</w:t>
      </w:r>
    </w:p>
    <w:p w14:paraId="0D8C42BD"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 titolarità di Carta Blu UE, ai sensi degli articoli 7 e 12 della Direttiva 2009/50/CE del Consiglio Europeo;</w:t>
      </w:r>
    </w:p>
    <w:p w14:paraId="58E90E5F"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 familiari di cittadini italiani, ai sensi dell’articolo 23 del decreto legislativo 6 febbraio 2007, n. 30; </w:t>
      </w:r>
    </w:p>
    <w:p w14:paraId="7FD937D0"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4B3F1694"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ii. di godere dei diritti civili e politici nel Paese di cittadinanza; </w:t>
      </w:r>
    </w:p>
    <w:p w14:paraId="4E521AE2"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iii. di avere età non inferiore ad anni 18 e non superiore ad anni 67 al 1° settembre 2024;</w:t>
      </w:r>
    </w:p>
    <w:p w14:paraId="3EDE3841"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iv. di avere posizione regolare nei confronti del servizio di leva;</w:t>
      </w:r>
    </w:p>
    <w:p w14:paraId="6E20DB85"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v. di non essere stato escluso/a dall’elettorato politico attivo;</w:t>
      </w:r>
    </w:p>
    <w:p w14:paraId="7D926936"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vi. di possedere l’idoneità fisica allo svolgimento delle funzioni cui la presente procedura si riferisce;</w:t>
      </w:r>
    </w:p>
    <w:p w14:paraId="74DB2C08"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vii. di non essere stato/a dispensato/a dal servizio ai sensi dell’articolo 439 del Testo Unico per mancato superamento del periodo di prova, relativamente alla medesima classe di concorso o tipologia di posto per cui è stata disposta la dispensa dal servizio;</w:t>
      </w:r>
    </w:p>
    <w:p w14:paraId="17353302" w14:textId="389FCF29" w:rsidR="004B611E" w:rsidRPr="004B611E" w:rsidRDefault="004B611E" w:rsidP="004B611E">
      <w:pPr>
        <w:spacing w:before="240" w:after="240" w:line="240" w:lineRule="auto"/>
        <w:jc w:val="both"/>
        <w:rPr>
          <w:rFonts w:ascii="Overlock" w:hAnsi="Overlock"/>
        </w:rPr>
      </w:pPr>
      <w:r>
        <w:rPr>
          <w:rFonts w:ascii="Overlock" w:hAnsi="Overlock"/>
        </w:rPr>
        <w:t xml:space="preserve">viii. di non essere stato/a </w:t>
      </w:r>
      <w:bookmarkStart w:id="0" w:name="_GoBack"/>
      <w:bookmarkEnd w:id="0"/>
      <w:r w:rsidRPr="004B611E">
        <w:rPr>
          <w:rFonts w:ascii="Overlock" w:hAnsi="Overlock"/>
        </w:rPr>
        <w:t>dispensato/a dal servizio per incapacità didattica ai sensi dell’articolo 512 del Testo Unico, relativamente alla medesima classe di concorso o tipologia di posto per cui è stata disposta la dispensa dal servizio;</w:t>
      </w:r>
    </w:p>
    <w:p w14:paraId="6EF29031"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ix. di non essere stato/a licenziato/a dall’impiego presso una Pubblica Amministrazione per giusta causa o giustificato motivo soggettivo ovvero di non essere incorso/a nella sanzione disciplinare del licenziamento con o senza preavviso, ovvero della destituzione;</w:t>
      </w:r>
    </w:p>
    <w:p w14:paraId="6A92980B"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 di non essere stato/a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14DFBBBC"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lastRenderedPageBreak/>
        <w:t>xi. di non essere temporaneamente inabilitato/a o interdetto/a;</w:t>
      </w:r>
    </w:p>
    <w:p w14:paraId="6631D7B0"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xii. di non essere un dipendente dello Stato o di enti pubblici collocato/a a riposo, in applicazione di disposizioni di carattere transitorio o speciale;</w:t>
      </w:r>
    </w:p>
    <w:p w14:paraId="212C6437"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xiii. di non trovarsi in una delle condizioni ostative di cui al decreto legislativo 31 dicembre 2012 n. 235;</w:t>
      </w:r>
    </w:p>
    <w:p w14:paraId="3F0D4D53"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xiv. di non essere incorso/a nella sanzione disciplinare della sospensione dal servizio ovvero di non essere destinatario/a di provvedimenti di sospensione cautelare dal servizio;</w:t>
      </w:r>
    </w:p>
    <w:p w14:paraId="7C5C3D98"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xv. di non aver riportato condanne penali, ovvero di aver riportato le seguenti condanne penali riportate (anche se sono stati concessi amnistia, indulto o condono) _____________________________________________________________________________;</w:t>
      </w:r>
    </w:p>
    <w:p w14:paraId="79B3E541"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xvi. di non avere procedimenti penali pendenti in Italia  e/o all’estero, ovvero di avere  pendenti i seguenti procedimenti penali ____________________________________________________;</w:t>
      </w:r>
    </w:p>
    <w:p w14:paraId="056EE454"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xvii. non essere stato/a destituito/a o dispensato/a dall’impiego presso una Pubblica Amministrazione per persistente insufficiente rendimento;</w:t>
      </w:r>
    </w:p>
    <w:p w14:paraId="0A3A2BC8"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xviii. non trovarsi in situazione di incompatibilità, ai sensi di quanto previsto dal d.lgs. n. 39/2013 e dall’art. 53, del d.lgs. n. 165/2001; ovvero, nel caso in cui sussistano situazioni di incompatibilità, che le stesse sono le seguenti: _______________________________________;</w:t>
      </w:r>
    </w:p>
    <w:p w14:paraId="74AE5325"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xix. non trovarsi in situazioni di conflitto di interessi, anche potenziale, ai sensi dell’art. 53, del d.lgs. 165/2001, che possano interferire con l’esercizio dell’incarico;</w:t>
      </w:r>
    </w:p>
    <w:p w14:paraId="5EB8BB2F" w14:textId="77777777" w:rsidR="004B611E" w:rsidRPr="004B611E" w:rsidRDefault="004B611E" w:rsidP="004B611E">
      <w:pPr>
        <w:spacing w:before="240" w:after="240" w:line="240" w:lineRule="auto"/>
        <w:jc w:val="both"/>
        <w:rPr>
          <w:rFonts w:ascii="Overlock" w:hAnsi="Overlock"/>
        </w:rPr>
      </w:pPr>
      <w:r w:rsidRPr="004B611E">
        <w:rPr>
          <w:rFonts w:ascii="Overlock" w:hAnsi="Overlock"/>
        </w:rPr>
        <w:t>xx. di essere iscritto nelle liste elettorali di__________________, ovvero di non essere iscritto o cancellato per i seguenti motivi____________________________________________________.</w:t>
      </w:r>
    </w:p>
    <w:p w14:paraId="2E35A8D5" w14:textId="30BB3C74" w:rsidR="004B611E" w:rsidRPr="004B611E" w:rsidRDefault="004B611E" w:rsidP="004B611E">
      <w:pPr>
        <w:spacing w:before="240" w:after="240" w:line="240" w:lineRule="auto"/>
        <w:jc w:val="both"/>
        <w:rPr>
          <w:rFonts w:ascii="Overlock" w:hAnsi="Overlock"/>
        </w:rPr>
      </w:pPr>
      <w:r w:rsidRPr="004B611E">
        <w:rPr>
          <w:rFonts w:ascii="Overlock" w:hAnsi="Overlock"/>
          <w:u w:val="single"/>
        </w:rPr>
        <w:t>Si allega alla presente </w:t>
      </w:r>
      <w:r w:rsidRPr="004B611E">
        <w:rPr>
          <w:rFonts w:ascii="Overlock" w:hAnsi="Overlock"/>
          <w:i/>
          <w:iCs/>
          <w:u w:val="single"/>
        </w:rPr>
        <w:t>curriculum vitae</w:t>
      </w:r>
      <w:r w:rsidRPr="004B611E">
        <w:rPr>
          <w:rFonts w:ascii="Overlock" w:hAnsi="Overlock"/>
          <w:u w:val="single"/>
        </w:rPr>
        <w:t> sottoscritto contenente una autodichiarazione di veridicità dei dati e delle informazioni contenute, ai sensi degli artt. 46 e 47 del D.P.R. 445/2000, nonché fotocopia del documento di identità in corso di validità</w:t>
      </w:r>
      <w:r w:rsidRPr="004B611E">
        <w:rPr>
          <w:rFonts w:ascii="Overlock" w:hAnsi="Overlock"/>
        </w:rPr>
        <w:t>.</w:t>
      </w:r>
    </w:p>
    <w:tbl>
      <w:tblPr>
        <w:tblW w:w="0" w:type="auto"/>
        <w:tblCellMar>
          <w:top w:w="15" w:type="dxa"/>
          <w:left w:w="15" w:type="dxa"/>
          <w:bottom w:w="15" w:type="dxa"/>
          <w:right w:w="15" w:type="dxa"/>
        </w:tblCellMar>
        <w:tblLook w:val="04A0" w:firstRow="1" w:lastRow="0" w:firstColumn="1" w:lastColumn="0" w:noHBand="0" w:noVBand="1"/>
      </w:tblPr>
      <w:tblGrid>
        <w:gridCol w:w="2489"/>
        <w:gridCol w:w="5366"/>
      </w:tblGrid>
      <w:tr w:rsidR="004B611E" w:rsidRPr="004B611E" w14:paraId="46DB2676" w14:textId="77777777" w:rsidTr="00751D26">
        <w:tc>
          <w:tcPr>
            <w:tcW w:w="0" w:type="auto"/>
            <w:hideMark/>
          </w:tcPr>
          <w:p w14:paraId="5B9AC1D4" w14:textId="77777777" w:rsidR="004B611E" w:rsidRPr="004B611E" w:rsidRDefault="004B611E" w:rsidP="00751D26">
            <w:pPr>
              <w:spacing w:before="240" w:after="240" w:line="240" w:lineRule="auto"/>
              <w:jc w:val="both"/>
              <w:rPr>
                <w:rFonts w:ascii="Overlock" w:hAnsi="Overlock"/>
              </w:rPr>
            </w:pPr>
            <w:r w:rsidRPr="004B611E">
              <w:rPr>
                <w:rFonts w:ascii="Overlock" w:hAnsi="Overlock"/>
              </w:rPr>
              <w:t>Luogo e data</w:t>
            </w:r>
          </w:p>
        </w:tc>
        <w:tc>
          <w:tcPr>
            <w:tcW w:w="0" w:type="auto"/>
            <w:hideMark/>
          </w:tcPr>
          <w:p w14:paraId="5B0AC2AC" w14:textId="77777777" w:rsidR="004B611E" w:rsidRPr="004B611E" w:rsidRDefault="004B611E" w:rsidP="00751D26">
            <w:pPr>
              <w:spacing w:before="240" w:after="240" w:line="240" w:lineRule="auto"/>
              <w:jc w:val="both"/>
              <w:rPr>
                <w:rFonts w:ascii="Overlock" w:hAnsi="Overlock"/>
              </w:rPr>
            </w:pPr>
            <w:r w:rsidRPr="004B611E">
              <w:rPr>
                <w:rFonts w:ascii="Overlock" w:hAnsi="Overlock"/>
              </w:rPr>
              <w:t xml:space="preserve">                                                              Firma del Partecipante</w:t>
            </w:r>
          </w:p>
        </w:tc>
      </w:tr>
      <w:tr w:rsidR="004B611E" w:rsidRPr="004B611E" w14:paraId="11B95813" w14:textId="77777777" w:rsidTr="00751D26">
        <w:tc>
          <w:tcPr>
            <w:tcW w:w="0" w:type="auto"/>
            <w:hideMark/>
          </w:tcPr>
          <w:p w14:paraId="605F5EDF" w14:textId="77777777" w:rsidR="004B611E" w:rsidRPr="004B611E" w:rsidRDefault="004B611E" w:rsidP="00751D26">
            <w:pPr>
              <w:spacing w:before="240" w:after="240" w:line="240" w:lineRule="auto"/>
              <w:jc w:val="both"/>
              <w:rPr>
                <w:rFonts w:ascii="Overlock" w:hAnsi="Overlock"/>
              </w:rPr>
            </w:pPr>
            <w:r w:rsidRPr="004B611E">
              <w:rPr>
                <w:rFonts w:ascii="Overlock" w:hAnsi="Overlock"/>
              </w:rPr>
              <w:t>_______________, ______________</w:t>
            </w:r>
          </w:p>
        </w:tc>
        <w:tc>
          <w:tcPr>
            <w:tcW w:w="0" w:type="auto"/>
            <w:hideMark/>
          </w:tcPr>
          <w:p w14:paraId="45C78154" w14:textId="1CE2C92D" w:rsidR="004B611E" w:rsidRPr="004B611E" w:rsidRDefault="004B611E" w:rsidP="00751D26">
            <w:pPr>
              <w:spacing w:before="240" w:after="240" w:line="240" w:lineRule="auto"/>
              <w:jc w:val="both"/>
              <w:rPr>
                <w:rFonts w:ascii="Overlock" w:hAnsi="Overlock"/>
              </w:rPr>
            </w:pPr>
            <w:r w:rsidRPr="004B611E">
              <w:rPr>
                <w:rFonts w:ascii="Overlock" w:hAnsi="Overlock"/>
              </w:rPr>
              <w:t xml:space="preserve">                                                  </w:t>
            </w:r>
            <w:r>
              <w:rPr>
                <w:rFonts w:ascii="Overlock" w:hAnsi="Overlock"/>
              </w:rPr>
              <w:t xml:space="preserve">           </w:t>
            </w:r>
            <w:r w:rsidRPr="004B611E">
              <w:rPr>
                <w:rFonts w:ascii="Overlock" w:hAnsi="Overlock"/>
              </w:rPr>
              <w:t xml:space="preserve">  ____________________________</w:t>
            </w:r>
          </w:p>
        </w:tc>
      </w:tr>
    </w:tbl>
    <w:p w14:paraId="67602E3A" w14:textId="466DF3C0" w:rsidR="00D151F0" w:rsidRPr="004B611E" w:rsidRDefault="004B611E" w:rsidP="004B611E">
      <w:pPr>
        <w:spacing w:before="240" w:after="240" w:line="240" w:lineRule="auto"/>
        <w:jc w:val="both"/>
        <w:rPr>
          <w:rFonts w:ascii="Overlock" w:hAnsi="Overlock"/>
        </w:rPr>
      </w:pPr>
      <w:r w:rsidRPr="004B611E">
        <w:rPr>
          <w:rFonts w:ascii="Overlock" w:hAnsi="Overlock"/>
        </w:rPr>
        <w:t> </w:t>
      </w:r>
    </w:p>
    <w:sectPr w:rsidR="00D151F0" w:rsidRPr="004B611E">
      <w:headerReference w:type="default" r:id="rId8"/>
      <w:footerReference w:type="default" r:id="rId9"/>
      <w:type w:val="continuous"/>
      <w:pgSz w:w="11920" w:h="16840"/>
      <w:pgMar w:top="100" w:right="1098" w:bottom="1026" w:left="702" w:header="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1B203" w14:textId="77777777" w:rsidR="0066311B" w:rsidRDefault="00393E59">
      <w:pPr>
        <w:spacing w:line="240" w:lineRule="auto"/>
      </w:pPr>
      <w:r>
        <w:separator/>
      </w:r>
    </w:p>
  </w:endnote>
  <w:endnote w:type="continuationSeparator" w:id="0">
    <w:p w14:paraId="726F533D" w14:textId="77777777" w:rsidR="0066311B" w:rsidRDefault="00393E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embedRegular r:id="rId1" w:fontKey="{63493E10-4E3E-4B7B-B2DD-7483F6C420D2}"/>
  </w:font>
  <w:font w:name="Overlock">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embedRegular r:id="rId2" w:fontKey="{6CB7D215-32EB-400A-9607-DD7ABB5BC60B}"/>
  </w:font>
  <w:font w:name="Noto Sans Symbols">
    <w:charset w:val="00"/>
    <w:family w:val="auto"/>
    <w:pitch w:val="default"/>
    <w:embedRegular r:id="rId3" w:fontKey="{EFD9E565-98B9-4CE2-97BA-296FA9FCE1E2}"/>
  </w:font>
  <w:font w:name="Titillium Web">
    <w:charset w:val="00"/>
    <w:family w:val="auto"/>
    <w:pitch w:val="variable"/>
    <w:sig w:usb0="00000007" w:usb1="00000001" w:usb2="00000000" w:usb3="00000000" w:csb0="00000093" w:csb1="00000000"/>
    <w:embedRegular r:id="rId4" w:fontKey="{808B99DB-9850-4323-8622-FDA547BC5CC0}"/>
    <w:embedBold r:id="rId5" w:fontKey="{7F0531AC-C355-4960-90D2-88DE4D5F6150}"/>
  </w:font>
  <w:font w:name="Georgia">
    <w:panose1 w:val="02040502050405020303"/>
    <w:charset w:val="00"/>
    <w:family w:val="roman"/>
    <w:pitch w:val="variable"/>
    <w:sig w:usb0="00000287" w:usb1="00000000" w:usb2="00000000" w:usb3="00000000" w:csb0="0000009F" w:csb1="00000000"/>
    <w:embedItalic r:id="rId6" w:fontKey="{A7BB3C0B-3DC6-466C-B413-2D3FCF68E5FD}"/>
  </w:font>
  <w:font w:name="Carlito">
    <w:charset w:val="00"/>
    <w:family w:val="swiss"/>
    <w:pitch w:val="variable"/>
    <w:sig w:usb0="E10002FF" w:usb1="5000ECFF" w:usb2="00000009" w:usb3="00000000" w:csb0="0000019F" w:csb1="00000000"/>
    <w:embedRegular r:id="rId7" w:fontKey="{AF2CB8AF-4496-4D8F-8814-3723EB45907A}"/>
  </w:font>
  <w:font w:name="Calibri">
    <w:panose1 w:val="020F0502020204030204"/>
    <w:charset w:val="00"/>
    <w:family w:val="swiss"/>
    <w:pitch w:val="variable"/>
    <w:sig w:usb0="E4002EFF" w:usb1="C200247B" w:usb2="00000009" w:usb3="00000000" w:csb0="000001FF" w:csb1="00000000"/>
    <w:embedRegular r:id="rId8" w:fontKey="{1B268675-FE84-49A9-BA9F-19C2A8405422}"/>
  </w:font>
  <w:font w:name="Lucida Sans">
    <w:panose1 w:val="020B0602030504020204"/>
    <w:charset w:val="00"/>
    <w:family w:val="swiss"/>
    <w:pitch w:val="variable"/>
    <w:sig w:usb0="00000003" w:usb1="00000000" w:usb2="00000000" w:usb3="00000000" w:csb0="00000001" w:csb1="00000000"/>
    <w:embedRegular r:id="rId9" w:fontKey="{486E7DB0-5C6A-4413-9F7F-86E80CF2975E}"/>
    <w:embedItalic r:id="rId10" w:fontKey="{143447EA-AC8B-4FE2-9C4D-C2CF31321D35}"/>
  </w:font>
  <w:font w:name="Cambria">
    <w:panose1 w:val="02040503050406030204"/>
    <w:charset w:val="00"/>
    <w:family w:val="roman"/>
    <w:pitch w:val="variable"/>
    <w:sig w:usb0="E00006FF" w:usb1="420024FF" w:usb2="02000000" w:usb3="00000000" w:csb0="0000019F" w:csb1="00000000"/>
    <w:embedRegular r:id="rId11" w:fontKey="{1B204EB6-8090-4AB2-A324-071DD7B985AC}"/>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98DAF" w14:textId="140CCCCC" w:rsidR="00A64198" w:rsidRDefault="003B4D02" w:rsidP="003B4D02">
    <w:pPr>
      <w:tabs>
        <w:tab w:val="center" w:pos="5060"/>
        <w:tab w:val="right" w:pos="10120"/>
      </w:tabs>
    </w:pPr>
    <w:r>
      <w:rPr>
        <w:rFonts w:ascii="Calibri" w:eastAsia="Calibri" w:hAnsi="Calibri" w:cs="Calibri"/>
      </w:rPr>
      <w:tab/>
    </w:r>
    <w:r>
      <w:rPr>
        <w:noProof/>
        <w:lang w:val="it-IT"/>
      </w:rPr>
      <w:drawing>
        <wp:anchor distT="0" distB="0" distL="0" distR="0" simplePos="0" relativeHeight="251661312" behindDoc="0" locked="0" layoutInCell="1" hidden="0" allowOverlap="1" wp14:anchorId="7CAD7BE6" wp14:editId="26772928">
          <wp:simplePos x="0" y="0"/>
          <wp:positionH relativeFrom="column">
            <wp:posOffset>0</wp:posOffset>
          </wp:positionH>
          <wp:positionV relativeFrom="paragraph">
            <wp:posOffset>200025</wp:posOffset>
          </wp:positionV>
          <wp:extent cx="7200265" cy="407670"/>
          <wp:effectExtent l="0" t="0" r="0" b="0"/>
          <wp:wrapTopAndBottom distT="0" distB="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b="35039"/>
                  <a:stretch>
                    <a:fillRect/>
                  </a:stretch>
                </pic:blipFill>
                <pic:spPr>
                  <a:xfrm>
                    <a:off x="0" y="0"/>
                    <a:ext cx="7200265" cy="407670"/>
                  </a:xfrm>
                  <a:prstGeom prst="rect">
                    <a:avLst/>
                  </a:prstGeom>
                  <a:ln/>
                </pic:spPr>
              </pic:pic>
            </a:graphicData>
          </a:graphic>
        </wp:anchor>
      </w:drawing>
    </w:r>
    <w:r>
      <w:rPr>
        <w:rFonts w:ascii="Calibri" w:eastAsia="Calibri" w:hAnsi="Calibri" w:cs="Calibri"/>
      </w:rPr>
      <w:tab/>
    </w:r>
    <w:r w:rsidR="00393E59">
      <w:rPr>
        <w:rFonts w:ascii="Calibri" w:eastAsia="Calibri" w:hAnsi="Calibri" w:cs="Calibri"/>
      </w:rPr>
      <w:fldChar w:fldCharType="begin"/>
    </w:r>
    <w:r w:rsidR="00393E59">
      <w:rPr>
        <w:rFonts w:ascii="Calibri" w:eastAsia="Calibri" w:hAnsi="Calibri" w:cs="Calibri"/>
      </w:rPr>
      <w:instrText>PAGE</w:instrText>
    </w:r>
    <w:r w:rsidR="00393E59">
      <w:rPr>
        <w:rFonts w:ascii="Calibri" w:eastAsia="Calibri" w:hAnsi="Calibri" w:cs="Calibri"/>
      </w:rPr>
      <w:fldChar w:fldCharType="separate"/>
    </w:r>
    <w:r w:rsidR="005A3EFB">
      <w:rPr>
        <w:rFonts w:ascii="Calibri" w:eastAsia="Calibri" w:hAnsi="Calibri" w:cs="Calibri"/>
        <w:noProof/>
      </w:rPr>
      <w:t>2</w:t>
    </w:r>
    <w:r w:rsidR="00393E59">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AD0E63" w14:textId="77777777" w:rsidR="0066311B" w:rsidRDefault="00393E59">
      <w:pPr>
        <w:spacing w:line="240" w:lineRule="auto"/>
      </w:pPr>
      <w:r>
        <w:separator/>
      </w:r>
    </w:p>
  </w:footnote>
  <w:footnote w:type="continuationSeparator" w:id="0">
    <w:p w14:paraId="3097BCE9" w14:textId="77777777" w:rsidR="0066311B" w:rsidRDefault="00393E5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930B9" w14:textId="77777777" w:rsidR="003B4D02" w:rsidRDefault="003B4D02">
    <w:pPr>
      <w:pStyle w:val="Intestazione"/>
    </w:pPr>
  </w:p>
  <w:p w14:paraId="7D3F0152" w14:textId="77777777" w:rsidR="003B4D02" w:rsidRDefault="003B4D02">
    <w:pPr>
      <w:pStyle w:val="Intestazione"/>
    </w:pPr>
  </w:p>
  <w:p w14:paraId="75229801" w14:textId="77777777" w:rsidR="003B4D02" w:rsidRDefault="003B4D02">
    <w:pPr>
      <w:pStyle w:val="Intestazione"/>
    </w:pPr>
  </w:p>
  <w:p w14:paraId="4B2E49E3" w14:textId="77777777" w:rsidR="003B4D02" w:rsidRDefault="003B4D02">
    <w:pPr>
      <w:pStyle w:val="Intestazione"/>
    </w:pPr>
  </w:p>
  <w:p w14:paraId="49D5561E" w14:textId="77777777" w:rsidR="003B4D02" w:rsidRDefault="003B4D02" w:rsidP="003B4D02">
    <w:pPr>
      <w:tabs>
        <w:tab w:val="center" w:pos="4819"/>
        <w:tab w:val="right" w:pos="9638"/>
      </w:tabs>
      <w:jc w:val="center"/>
    </w:pPr>
    <w:r>
      <w:rPr>
        <w:noProof/>
        <w:lang w:val="it-IT"/>
      </w:rPr>
      <w:drawing>
        <wp:inline distT="0" distB="0" distL="0" distR="0" wp14:anchorId="0A8ED9DE" wp14:editId="2548C256">
          <wp:extent cx="6120130" cy="62890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20130" cy="628909"/>
                  </a:xfrm>
                  <a:prstGeom prst="rect">
                    <a:avLst/>
                  </a:prstGeom>
                  <a:noFill/>
                  <a:ln>
                    <a:noFill/>
                  </a:ln>
                </pic:spPr>
              </pic:pic>
            </a:graphicData>
          </a:graphic>
        </wp:inline>
      </w:drawing>
    </w:r>
  </w:p>
  <w:tbl>
    <w:tblPr>
      <w:tblW w:w="96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20"/>
      <w:gridCol w:w="6330"/>
      <w:gridCol w:w="1695"/>
    </w:tblGrid>
    <w:tr w:rsidR="003B4D02" w14:paraId="7DA9D2C3" w14:textId="77777777" w:rsidTr="004F204A">
      <w:tc>
        <w:tcPr>
          <w:tcW w:w="1620" w:type="dxa"/>
          <w:tcBorders>
            <w:top w:val="nil"/>
            <w:left w:val="nil"/>
            <w:right w:val="nil"/>
          </w:tcBorders>
          <w:tcMar>
            <w:top w:w="28" w:type="dxa"/>
            <w:left w:w="28" w:type="dxa"/>
            <w:bottom w:w="28" w:type="dxa"/>
            <w:right w:w="28" w:type="dxa"/>
          </w:tcMar>
        </w:tcPr>
        <w:p w14:paraId="18558FC6" w14:textId="77777777" w:rsidR="003B4D02" w:rsidRDefault="003B4D02" w:rsidP="003B4D02">
          <w:pPr>
            <w:tabs>
              <w:tab w:val="center" w:pos="4819"/>
              <w:tab w:val="right" w:pos="9638"/>
            </w:tabs>
            <w:snapToGrid w:val="0"/>
          </w:pPr>
        </w:p>
        <w:p w14:paraId="25794E5C" w14:textId="384BB6CD" w:rsidR="003B4D02" w:rsidRDefault="00D7175D" w:rsidP="003B4D02">
          <w:pPr>
            <w:tabs>
              <w:tab w:val="center" w:pos="4819"/>
              <w:tab w:val="right" w:pos="9638"/>
            </w:tabs>
            <w:snapToGrid w:val="0"/>
          </w:pPr>
          <w:r>
            <w:rPr>
              <w:noProof/>
              <w:lang w:val="it-IT"/>
            </w:rPr>
            <w:drawing>
              <wp:inline distT="0" distB="0" distL="0" distR="0" wp14:anchorId="14B076E0" wp14:editId="394C68D6">
                <wp:extent cx="993140" cy="497205"/>
                <wp:effectExtent l="0" t="0" r="0" b="0"/>
                <wp:docPr id="10828235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823518" name="Immagine 1"/>
                        <pic:cNvPicPr/>
                      </pic:nvPicPr>
                      <pic:blipFill>
                        <a:blip r:embed="rId2">
                          <a:extLst>
                            <a:ext uri="{28A0092B-C50C-407E-A947-70E740481C1C}">
                              <a14:useLocalDpi xmlns:a14="http://schemas.microsoft.com/office/drawing/2010/main" val="0"/>
                            </a:ext>
                          </a:extLst>
                        </a:blip>
                        <a:stretch>
                          <a:fillRect/>
                        </a:stretch>
                      </pic:blipFill>
                      <pic:spPr>
                        <a:xfrm>
                          <a:off x="0" y="0"/>
                          <a:ext cx="993140" cy="497205"/>
                        </a:xfrm>
                        <a:prstGeom prst="rect">
                          <a:avLst/>
                        </a:prstGeom>
                      </pic:spPr>
                    </pic:pic>
                  </a:graphicData>
                </a:graphic>
              </wp:inline>
            </w:drawing>
          </w:r>
          <w:r w:rsidR="003B4D02">
            <w:fldChar w:fldCharType="begin"/>
          </w:r>
          <w:r w:rsidR="003B4D02">
            <w:instrText xml:space="preserve"> INCLUDEPICTURE "C:\\Users\\paolalivecchi\\Library\\Group Containers\\UBF8T346G9.ms\\WebArchiveCopyPasteTempFiles\\com.microsoft.Word\\cidf_mb9ty3go0" \* MERGEFORMAT </w:instrText>
          </w:r>
          <w:r w:rsidR="003B4D02">
            <w:fldChar w:fldCharType="end"/>
          </w:r>
        </w:p>
      </w:tc>
      <w:tc>
        <w:tcPr>
          <w:tcW w:w="6330" w:type="dxa"/>
          <w:tcBorders>
            <w:top w:val="nil"/>
            <w:left w:val="nil"/>
            <w:right w:val="nil"/>
          </w:tcBorders>
          <w:tcMar>
            <w:top w:w="28" w:type="dxa"/>
            <w:left w:w="28" w:type="dxa"/>
            <w:bottom w:w="28" w:type="dxa"/>
            <w:right w:w="28" w:type="dxa"/>
          </w:tcMar>
        </w:tcPr>
        <w:p w14:paraId="39BFF870" w14:textId="77777777" w:rsidR="003B4D02" w:rsidRDefault="003B4D02" w:rsidP="003B4D02">
          <w:pPr>
            <w:rPr>
              <w:b/>
              <w:sz w:val="16"/>
              <w:szCs w:val="16"/>
            </w:rPr>
          </w:pPr>
        </w:p>
        <w:p w14:paraId="14AAB270" w14:textId="77777777" w:rsidR="003B4D02" w:rsidRDefault="003B4D02" w:rsidP="003B4D02">
          <w:pPr>
            <w:jc w:val="center"/>
            <w:rPr>
              <w:b/>
              <w:sz w:val="16"/>
              <w:szCs w:val="16"/>
            </w:rPr>
          </w:pPr>
          <w:r>
            <w:rPr>
              <w:noProof/>
              <w:lang w:val="it-IT"/>
            </w:rPr>
            <w:drawing>
              <wp:inline distT="114300" distB="114300" distL="114300" distR="114300" wp14:anchorId="274D201B" wp14:editId="54D560A2">
                <wp:extent cx="397191" cy="439208"/>
                <wp:effectExtent l="0" t="0" r="0" b="5715"/>
                <wp:docPr id="2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a:stretch>
                          <a:fillRect/>
                        </a:stretch>
                      </pic:blipFill>
                      <pic:spPr>
                        <a:xfrm>
                          <a:off x="0" y="0"/>
                          <a:ext cx="409868" cy="453226"/>
                        </a:xfrm>
                        <a:prstGeom prst="rect">
                          <a:avLst/>
                        </a:prstGeom>
                        <a:ln/>
                      </pic:spPr>
                    </pic:pic>
                  </a:graphicData>
                </a:graphic>
              </wp:inline>
            </w:drawing>
          </w:r>
        </w:p>
        <w:p w14:paraId="738C2CAE" w14:textId="77777777" w:rsidR="003B4D02" w:rsidRPr="008F0684" w:rsidRDefault="003B4D02" w:rsidP="003B4D02">
          <w:pPr>
            <w:jc w:val="center"/>
            <w:rPr>
              <w:b/>
              <w:sz w:val="15"/>
              <w:szCs w:val="15"/>
            </w:rPr>
          </w:pPr>
          <w:r w:rsidRPr="008F0684">
            <w:rPr>
              <w:b/>
              <w:sz w:val="15"/>
              <w:szCs w:val="15"/>
            </w:rPr>
            <w:t>MINISTERO DELL’ISTRUZIONE E DEL MERITO</w:t>
          </w:r>
        </w:p>
        <w:p w14:paraId="639AFFAD" w14:textId="77777777" w:rsidR="003B4D02" w:rsidRPr="008F0684" w:rsidRDefault="003B4D02" w:rsidP="003B4D02">
          <w:pPr>
            <w:jc w:val="center"/>
            <w:rPr>
              <w:b/>
              <w:sz w:val="15"/>
              <w:szCs w:val="15"/>
            </w:rPr>
          </w:pPr>
          <w:r w:rsidRPr="008F0684">
            <w:rPr>
              <w:b/>
              <w:sz w:val="15"/>
              <w:szCs w:val="15"/>
            </w:rPr>
            <w:t xml:space="preserve"> UFFICIO SCOLASTICO REGIONALE PER IL LAZIO</w:t>
          </w:r>
        </w:p>
        <w:p w14:paraId="4C4F826A" w14:textId="77777777" w:rsidR="003B4D02" w:rsidRPr="008F0684" w:rsidRDefault="003B4D02" w:rsidP="003B4D02">
          <w:pPr>
            <w:jc w:val="center"/>
            <w:rPr>
              <w:b/>
            </w:rPr>
          </w:pPr>
          <w:r w:rsidRPr="008F0684">
            <w:rPr>
              <w:b/>
            </w:rPr>
            <w:t>ISTITUTO COMPRENSIVO “CESARE CHIOMINTO”</w:t>
          </w:r>
        </w:p>
        <w:p w14:paraId="214AEBEF" w14:textId="77777777" w:rsidR="003B4D02" w:rsidRPr="008F0684" w:rsidRDefault="003B4D02" w:rsidP="003B4D02">
          <w:pPr>
            <w:jc w:val="center"/>
            <w:rPr>
              <w:b/>
              <w:sz w:val="18"/>
              <w:szCs w:val="18"/>
            </w:rPr>
          </w:pPr>
          <w:r w:rsidRPr="008F0684">
            <w:rPr>
              <w:b/>
              <w:sz w:val="18"/>
              <w:szCs w:val="18"/>
            </w:rPr>
            <w:t>Via G. Marconi, 4 - 04010 CORI (LT)</w:t>
          </w:r>
        </w:p>
        <w:p w14:paraId="5249F7FB" w14:textId="77777777" w:rsidR="003B4D02" w:rsidRPr="008F0684" w:rsidRDefault="003B4D02" w:rsidP="003B4D02">
          <w:pPr>
            <w:jc w:val="center"/>
            <w:rPr>
              <w:sz w:val="18"/>
              <w:szCs w:val="18"/>
            </w:rPr>
          </w:pPr>
          <w:r w:rsidRPr="008F0684">
            <w:rPr>
              <w:sz w:val="18"/>
              <w:szCs w:val="18"/>
            </w:rPr>
            <w:t>tel. 06/9677806 - fax 06/9677806</w:t>
          </w:r>
        </w:p>
        <w:p w14:paraId="7ABB2EF3" w14:textId="77777777" w:rsidR="003B4D02" w:rsidRPr="008F0684" w:rsidRDefault="003B4D02" w:rsidP="003B4D02">
          <w:pPr>
            <w:jc w:val="center"/>
            <w:rPr>
              <w:sz w:val="18"/>
              <w:szCs w:val="18"/>
            </w:rPr>
          </w:pPr>
          <w:r w:rsidRPr="008F0684">
            <w:rPr>
              <w:sz w:val="18"/>
              <w:szCs w:val="18"/>
            </w:rPr>
            <w:t>CM: LTIC83400X – CF: 80012650596 – CU: UFPQNG</w:t>
          </w:r>
        </w:p>
        <w:p w14:paraId="7A050727" w14:textId="77777777" w:rsidR="003B4D02" w:rsidRDefault="003B4D02" w:rsidP="003B4D02">
          <w:pPr>
            <w:jc w:val="center"/>
          </w:pPr>
          <w:r w:rsidRPr="008F0684">
            <w:rPr>
              <w:sz w:val="18"/>
              <w:szCs w:val="18"/>
            </w:rPr>
            <w:t xml:space="preserve">peo: </w:t>
          </w:r>
          <w:hyperlink r:id="rId4">
            <w:r w:rsidRPr="008F0684">
              <w:rPr>
                <w:color w:val="0563C1"/>
                <w:sz w:val="18"/>
                <w:szCs w:val="18"/>
                <w:u w:val="single"/>
              </w:rPr>
              <w:t>ltic83400x@istruzione.it</w:t>
            </w:r>
          </w:hyperlink>
          <w:r w:rsidRPr="008F0684">
            <w:rPr>
              <w:sz w:val="18"/>
              <w:szCs w:val="18"/>
            </w:rPr>
            <w:t xml:space="preserve"> - pec: </w:t>
          </w:r>
          <w:hyperlink r:id="rId5">
            <w:r w:rsidRPr="008F0684">
              <w:rPr>
                <w:color w:val="0563C1"/>
                <w:sz w:val="18"/>
                <w:szCs w:val="18"/>
                <w:u w:val="single"/>
              </w:rPr>
              <w:t>ltic83400x@pec.istruzione.it</w:t>
            </w:r>
          </w:hyperlink>
        </w:p>
      </w:tc>
      <w:tc>
        <w:tcPr>
          <w:tcW w:w="1695" w:type="dxa"/>
          <w:tcBorders>
            <w:top w:val="nil"/>
            <w:left w:val="nil"/>
            <w:right w:val="nil"/>
          </w:tcBorders>
          <w:tcMar>
            <w:top w:w="28" w:type="dxa"/>
            <w:left w:w="28" w:type="dxa"/>
            <w:bottom w:w="28" w:type="dxa"/>
            <w:right w:w="28" w:type="dxa"/>
          </w:tcMar>
        </w:tcPr>
        <w:p w14:paraId="2DF04C25" w14:textId="77777777" w:rsidR="003B4D02" w:rsidRDefault="003B4D02" w:rsidP="003B4D02">
          <w:pPr>
            <w:jc w:val="center"/>
            <w:rPr>
              <w:b/>
              <w:sz w:val="16"/>
              <w:szCs w:val="16"/>
            </w:rPr>
          </w:pPr>
          <w:r>
            <w:rPr>
              <w:noProof/>
              <w:lang w:val="it-IT"/>
            </w:rPr>
            <w:drawing>
              <wp:anchor distT="0" distB="0" distL="0" distR="0" simplePos="0" relativeHeight="251659264" behindDoc="0" locked="0" layoutInCell="1" hidden="0" allowOverlap="1" wp14:anchorId="18E902DE" wp14:editId="3E1FB439">
                <wp:simplePos x="0" y="0"/>
                <wp:positionH relativeFrom="column">
                  <wp:posOffset>-60325</wp:posOffset>
                </wp:positionH>
                <wp:positionV relativeFrom="paragraph">
                  <wp:posOffset>-7620</wp:posOffset>
                </wp:positionV>
                <wp:extent cx="1661795" cy="789940"/>
                <wp:effectExtent l="0" t="0" r="1905" b="0"/>
                <wp:wrapNone/>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r="5321"/>
                        <a:stretch>
                          <a:fillRect/>
                        </a:stretch>
                      </pic:blipFill>
                      <pic:spPr>
                        <a:xfrm>
                          <a:off x="0" y="0"/>
                          <a:ext cx="1661795" cy="789940"/>
                        </a:xfrm>
                        <a:prstGeom prst="rect">
                          <a:avLst/>
                        </a:prstGeom>
                        <a:ln/>
                      </pic:spPr>
                    </pic:pic>
                  </a:graphicData>
                </a:graphic>
              </wp:anchor>
            </w:drawing>
          </w:r>
        </w:p>
        <w:p w14:paraId="76A5ED59" w14:textId="77777777" w:rsidR="003B4D02" w:rsidRPr="008267D7" w:rsidRDefault="003B4D02" w:rsidP="003B4D02">
          <w:pPr>
            <w:rPr>
              <w:sz w:val="16"/>
              <w:szCs w:val="16"/>
            </w:rPr>
          </w:pPr>
        </w:p>
        <w:p w14:paraId="568F5B3A" w14:textId="77777777" w:rsidR="003B4D02" w:rsidRPr="008267D7" w:rsidRDefault="003B4D02" w:rsidP="003B4D02">
          <w:pPr>
            <w:rPr>
              <w:sz w:val="16"/>
              <w:szCs w:val="16"/>
            </w:rPr>
          </w:pPr>
        </w:p>
        <w:p w14:paraId="54ABAF7D" w14:textId="77777777" w:rsidR="003B4D02" w:rsidRPr="008267D7" w:rsidRDefault="003B4D02" w:rsidP="003B4D02">
          <w:pPr>
            <w:rPr>
              <w:sz w:val="16"/>
              <w:szCs w:val="16"/>
            </w:rPr>
          </w:pPr>
        </w:p>
        <w:p w14:paraId="59782C12" w14:textId="77777777" w:rsidR="003B4D02" w:rsidRPr="008267D7" w:rsidRDefault="003B4D02" w:rsidP="003B4D02">
          <w:pPr>
            <w:rPr>
              <w:sz w:val="16"/>
              <w:szCs w:val="16"/>
            </w:rPr>
          </w:pPr>
        </w:p>
        <w:p w14:paraId="723F8A53" w14:textId="77777777" w:rsidR="003B4D02" w:rsidRDefault="003B4D02" w:rsidP="003B4D02">
          <w:pPr>
            <w:rPr>
              <w:sz w:val="16"/>
              <w:szCs w:val="16"/>
            </w:rPr>
          </w:pPr>
        </w:p>
        <w:p w14:paraId="0AAA7F8D" w14:textId="77777777" w:rsidR="003B4D02" w:rsidRDefault="003B4D02" w:rsidP="003B4D02">
          <w:pPr>
            <w:rPr>
              <w:sz w:val="16"/>
              <w:szCs w:val="16"/>
            </w:rPr>
          </w:pPr>
          <w:r>
            <w:rPr>
              <w:noProof/>
              <w:sz w:val="16"/>
              <w:szCs w:val="16"/>
              <w:lang w:val="it-IT"/>
            </w:rPr>
            <w:drawing>
              <wp:anchor distT="0" distB="0" distL="114300" distR="114300" simplePos="0" relativeHeight="251662336" behindDoc="1" locked="0" layoutInCell="1" allowOverlap="1" wp14:anchorId="6151C3AD" wp14:editId="18CC9CF1">
                <wp:simplePos x="0" y="0"/>
                <wp:positionH relativeFrom="column">
                  <wp:posOffset>-159385</wp:posOffset>
                </wp:positionH>
                <wp:positionV relativeFrom="paragraph">
                  <wp:posOffset>62230</wp:posOffset>
                </wp:positionV>
                <wp:extent cx="1769745" cy="628650"/>
                <wp:effectExtent l="0" t="0" r="0" b="0"/>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gramma_erasmus_payoff_IT.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69745" cy="628650"/>
                        </a:xfrm>
                        <a:prstGeom prst="rect">
                          <a:avLst/>
                        </a:prstGeom>
                      </pic:spPr>
                    </pic:pic>
                  </a:graphicData>
                </a:graphic>
                <wp14:sizeRelH relativeFrom="margin">
                  <wp14:pctWidth>0</wp14:pctWidth>
                </wp14:sizeRelH>
                <wp14:sizeRelV relativeFrom="margin">
                  <wp14:pctHeight>0</wp14:pctHeight>
                </wp14:sizeRelV>
              </wp:anchor>
            </w:drawing>
          </w:r>
        </w:p>
        <w:p w14:paraId="49EBFF31" w14:textId="77777777" w:rsidR="003B4D02" w:rsidRPr="008267D7" w:rsidRDefault="003B4D02" w:rsidP="003B4D02">
          <w:pPr>
            <w:jc w:val="center"/>
            <w:rPr>
              <w:sz w:val="16"/>
              <w:szCs w:val="16"/>
            </w:rPr>
          </w:pPr>
        </w:p>
      </w:tc>
    </w:tr>
  </w:tbl>
  <w:p w14:paraId="77078C7B" w14:textId="77777777" w:rsidR="003B4D02" w:rsidRDefault="003B4D02">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numFmt w:val="bullet"/>
      <w:pStyle w:val="Titolo11"/>
      <w:lvlText w:val="-"/>
      <w:lvlJc w:val="left"/>
      <w:pPr>
        <w:tabs>
          <w:tab w:val="num" w:pos="0"/>
        </w:tabs>
        <w:ind w:left="720" w:hanging="360"/>
      </w:pPr>
      <w:rPr>
        <w:rFonts w:ascii="Arial" w:hAnsi="Arial" w:cs="Aria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sz w:val="24"/>
        <w:szCs w:val="24"/>
      </w:rPr>
    </w:lvl>
    <w:lvl w:ilvl="1">
      <w:start w:val="1"/>
      <w:numFmt w:val="bullet"/>
      <w:lvlText w:val=""/>
      <w:lvlJc w:val="left"/>
      <w:pPr>
        <w:tabs>
          <w:tab w:val="num" w:pos="1080"/>
        </w:tabs>
        <w:ind w:left="1080" w:hanging="360"/>
      </w:pPr>
      <w:rPr>
        <w:rFonts w:ascii="Wingdings" w:hAnsi="Wingdings" w:cs="OpenSymbol"/>
        <w:sz w:val="24"/>
        <w:szCs w:val="24"/>
      </w:rPr>
    </w:lvl>
    <w:lvl w:ilvl="2">
      <w:start w:val="1"/>
      <w:numFmt w:val="bullet"/>
      <w:lvlText w:val=""/>
      <w:lvlJc w:val="left"/>
      <w:pPr>
        <w:tabs>
          <w:tab w:val="num" w:pos="1440"/>
        </w:tabs>
        <w:ind w:left="1440" w:hanging="360"/>
      </w:pPr>
      <w:rPr>
        <w:rFonts w:ascii="Wingdings" w:hAnsi="Wingdings" w:cs="OpenSymbol"/>
        <w:sz w:val="24"/>
        <w:szCs w:val="24"/>
      </w:rPr>
    </w:lvl>
    <w:lvl w:ilvl="3">
      <w:start w:val="1"/>
      <w:numFmt w:val="bullet"/>
      <w:lvlText w:val=""/>
      <w:lvlJc w:val="left"/>
      <w:pPr>
        <w:tabs>
          <w:tab w:val="num" w:pos="1800"/>
        </w:tabs>
        <w:ind w:left="1800" w:hanging="360"/>
      </w:pPr>
      <w:rPr>
        <w:rFonts w:ascii="Wingdings" w:hAnsi="Wingdings" w:cs="OpenSymbol"/>
        <w:sz w:val="24"/>
        <w:szCs w:val="24"/>
      </w:rPr>
    </w:lvl>
    <w:lvl w:ilvl="4">
      <w:start w:val="1"/>
      <w:numFmt w:val="bullet"/>
      <w:lvlText w:val=""/>
      <w:lvlJc w:val="left"/>
      <w:pPr>
        <w:tabs>
          <w:tab w:val="num" w:pos="2160"/>
        </w:tabs>
        <w:ind w:left="2160" w:hanging="360"/>
      </w:pPr>
      <w:rPr>
        <w:rFonts w:ascii="Wingdings" w:hAnsi="Wingdings" w:cs="OpenSymbol"/>
        <w:sz w:val="24"/>
        <w:szCs w:val="24"/>
      </w:rPr>
    </w:lvl>
    <w:lvl w:ilvl="5">
      <w:start w:val="1"/>
      <w:numFmt w:val="bullet"/>
      <w:lvlText w:val=""/>
      <w:lvlJc w:val="left"/>
      <w:pPr>
        <w:tabs>
          <w:tab w:val="num" w:pos="2520"/>
        </w:tabs>
        <w:ind w:left="2520" w:hanging="360"/>
      </w:pPr>
      <w:rPr>
        <w:rFonts w:ascii="Wingdings" w:hAnsi="Wingdings" w:cs="OpenSymbol"/>
        <w:sz w:val="24"/>
        <w:szCs w:val="24"/>
      </w:rPr>
    </w:lvl>
    <w:lvl w:ilvl="6">
      <w:start w:val="1"/>
      <w:numFmt w:val="bullet"/>
      <w:lvlText w:val=""/>
      <w:lvlJc w:val="left"/>
      <w:pPr>
        <w:tabs>
          <w:tab w:val="num" w:pos="2880"/>
        </w:tabs>
        <w:ind w:left="2880" w:hanging="360"/>
      </w:pPr>
      <w:rPr>
        <w:rFonts w:ascii="Wingdings" w:hAnsi="Wingdings" w:cs="OpenSymbol"/>
        <w:sz w:val="24"/>
        <w:szCs w:val="24"/>
      </w:rPr>
    </w:lvl>
    <w:lvl w:ilvl="7">
      <w:start w:val="1"/>
      <w:numFmt w:val="bullet"/>
      <w:lvlText w:val=""/>
      <w:lvlJc w:val="left"/>
      <w:pPr>
        <w:tabs>
          <w:tab w:val="num" w:pos="3240"/>
        </w:tabs>
        <w:ind w:left="3240" w:hanging="360"/>
      </w:pPr>
      <w:rPr>
        <w:rFonts w:ascii="Wingdings" w:hAnsi="Wingdings" w:cs="OpenSymbol"/>
        <w:sz w:val="24"/>
        <w:szCs w:val="24"/>
      </w:rPr>
    </w:lvl>
    <w:lvl w:ilvl="8">
      <w:start w:val="1"/>
      <w:numFmt w:val="bullet"/>
      <w:lvlText w:val=""/>
      <w:lvlJc w:val="left"/>
      <w:pPr>
        <w:tabs>
          <w:tab w:val="num" w:pos="3600"/>
        </w:tabs>
        <w:ind w:left="3600" w:hanging="360"/>
      </w:pPr>
      <w:rPr>
        <w:rFonts w:ascii="Wingdings" w:hAnsi="Wingdings" w:cs="OpenSymbol"/>
        <w:sz w:val="24"/>
        <w:szCs w:val="24"/>
      </w:rPr>
    </w:lvl>
  </w:abstractNum>
  <w:abstractNum w:abstractNumId="3" w15:restartNumberingAfterBreak="0">
    <w:nsid w:val="00000015"/>
    <w:multiLevelType w:val="multilevel"/>
    <w:tmpl w:val="00000015"/>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25068B2"/>
    <w:multiLevelType w:val="hybridMultilevel"/>
    <w:tmpl w:val="261C64B6"/>
    <w:lvl w:ilvl="0" w:tplc="3ABCC74C">
      <w:start w:val="1"/>
      <w:numFmt w:val="bullet"/>
      <w:lvlText w:val="-"/>
      <w:lvlJc w:val="left"/>
      <w:pPr>
        <w:ind w:left="1148" w:hanging="360"/>
      </w:pPr>
      <w:rPr>
        <w:rFonts w:ascii="Overlock" w:eastAsia="Wingdings" w:hAnsi="Overlock" w:cs="Wingdings" w:hint="default"/>
      </w:rPr>
    </w:lvl>
    <w:lvl w:ilvl="1" w:tplc="04100003" w:tentative="1">
      <w:start w:val="1"/>
      <w:numFmt w:val="bullet"/>
      <w:lvlText w:val="o"/>
      <w:lvlJc w:val="left"/>
      <w:pPr>
        <w:ind w:left="1868" w:hanging="360"/>
      </w:pPr>
      <w:rPr>
        <w:rFonts w:ascii="Courier New" w:hAnsi="Courier New" w:cs="Courier New" w:hint="default"/>
      </w:rPr>
    </w:lvl>
    <w:lvl w:ilvl="2" w:tplc="04100005" w:tentative="1">
      <w:start w:val="1"/>
      <w:numFmt w:val="bullet"/>
      <w:lvlText w:val=""/>
      <w:lvlJc w:val="left"/>
      <w:pPr>
        <w:ind w:left="2588" w:hanging="360"/>
      </w:pPr>
      <w:rPr>
        <w:rFonts w:ascii="Wingdings" w:hAnsi="Wingdings" w:hint="default"/>
      </w:rPr>
    </w:lvl>
    <w:lvl w:ilvl="3" w:tplc="04100001" w:tentative="1">
      <w:start w:val="1"/>
      <w:numFmt w:val="bullet"/>
      <w:lvlText w:val=""/>
      <w:lvlJc w:val="left"/>
      <w:pPr>
        <w:ind w:left="3308" w:hanging="360"/>
      </w:pPr>
      <w:rPr>
        <w:rFonts w:ascii="Symbol" w:hAnsi="Symbol" w:hint="default"/>
      </w:rPr>
    </w:lvl>
    <w:lvl w:ilvl="4" w:tplc="04100003" w:tentative="1">
      <w:start w:val="1"/>
      <w:numFmt w:val="bullet"/>
      <w:lvlText w:val="o"/>
      <w:lvlJc w:val="left"/>
      <w:pPr>
        <w:ind w:left="4028" w:hanging="360"/>
      </w:pPr>
      <w:rPr>
        <w:rFonts w:ascii="Courier New" w:hAnsi="Courier New" w:cs="Courier New" w:hint="default"/>
      </w:rPr>
    </w:lvl>
    <w:lvl w:ilvl="5" w:tplc="04100005" w:tentative="1">
      <w:start w:val="1"/>
      <w:numFmt w:val="bullet"/>
      <w:lvlText w:val=""/>
      <w:lvlJc w:val="left"/>
      <w:pPr>
        <w:ind w:left="4748" w:hanging="360"/>
      </w:pPr>
      <w:rPr>
        <w:rFonts w:ascii="Wingdings" w:hAnsi="Wingdings" w:hint="default"/>
      </w:rPr>
    </w:lvl>
    <w:lvl w:ilvl="6" w:tplc="04100001" w:tentative="1">
      <w:start w:val="1"/>
      <w:numFmt w:val="bullet"/>
      <w:lvlText w:val=""/>
      <w:lvlJc w:val="left"/>
      <w:pPr>
        <w:ind w:left="5468" w:hanging="360"/>
      </w:pPr>
      <w:rPr>
        <w:rFonts w:ascii="Symbol" w:hAnsi="Symbol" w:hint="default"/>
      </w:rPr>
    </w:lvl>
    <w:lvl w:ilvl="7" w:tplc="04100003" w:tentative="1">
      <w:start w:val="1"/>
      <w:numFmt w:val="bullet"/>
      <w:lvlText w:val="o"/>
      <w:lvlJc w:val="left"/>
      <w:pPr>
        <w:ind w:left="6188" w:hanging="360"/>
      </w:pPr>
      <w:rPr>
        <w:rFonts w:ascii="Courier New" w:hAnsi="Courier New" w:cs="Courier New" w:hint="default"/>
      </w:rPr>
    </w:lvl>
    <w:lvl w:ilvl="8" w:tplc="04100005" w:tentative="1">
      <w:start w:val="1"/>
      <w:numFmt w:val="bullet"/>
      <w:lvlText w:val=""/>
      <w:lvlJc w:val="left"/>
      <w:pPr>
        <w:ind w:left="6908" w:hanging="360"/>
      </w:pPr>
      <w:rPr>
        <w:rFonts w:ascii="Wingdings" w:hAnsi="Wingdings" w:hint="default"/>
      </w:rPr>
    </w:lvl>
  </w:abstractNum>
  <w:abstractNum w:abstractNumId="5" w15:restartNumberingAfterBreak="0">
    <w:nsid w:val="0D313C22"/>
    <w:multiLevelType w:val="hybridMultilevel"/>
    <w:tmpl w:val="65303A30"/>
    <w:lvl w:ilvl="0" w:tplc="2FFAFD6A">
      <w:start w:val="1"/>
      <w:numFmt w:val="decimal"/>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6" w15:restartNumberingAfterBreak="0">
    <w:nsid w:val="1FCA48BE"/>
    <w:multiLevelType w:val="hybridMultilevel"/>
    <w:tmpl w:val="E56873B0"/>
    <w:lvl w:ilvl="0" w:tplc="C81C661E">
      <w:start w:val="1"/>
      <w:numFmt w:val="lowerLetter"/>
      <w:lvlText w:val="%1)"/>
      <w:lvlJc w:val="left"/>
      <w:pPr>
        <w:ind w:left="69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0944CC12">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540CC6F6">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7FB258B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E1BEB072">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75FA81DE">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85E4F572">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C874BEA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C87483B6">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F97A35"/>
    <w:multiLevelType w:val="hybridMultilevel"/>
    <w:tmpl w:val="24B6DE8A"/>
    <w:lvl w:ilvl="0" w:tplc="F0E66018">
      <w:start w:val="1"/>
      <w:numFmt w:val="decimal"/>
      <w:lvlText w:val="%1."/>
      <w:lvlJc w:val="left"/>
      <w:pPr>
        <w:ind w:left="427"/>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D526BE82">
      <w:start w:val="1"/>
      <w:numFmt w:val="bullet"/>
      <w:lvlText w:val=""/>
      <w:lvlJc w:val="left"/>
      <w:pPr>
        <w:ind w:left="7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C607EDC">
      <w:start w:val="1"/>
      <w:numFmt w:val="bullet"/>
      <w:lvlText w:val="▪"/>
      <w:lvlJc w:val="left"/>
      <w:pPr>
        <w:ind w:left="16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08CE530">
      <w:start w:val="1"/>
      <w:numFmt w:val="bullet"/>
      <w:lvlText w:val="•"/>
      <w:lvlJc w:val="left"/>
      <w:pPr>
        <w:ind w:left="23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BC24C10">
      <w:start w:val="1"/>
      <w:numFmt w:val="bullet"/>
      <w:lvlText w:val="o"/>
      <w:lvlJc w:val="left"/>
      <w:pPr>
        <w:ind w:left="308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3EC0744">
      <w:start w:val="1"/>
      <w:numFmt w:val="bullet"/>
      <w:lvlText w:val="▪"/>
      <w:lvlJc w:val="left"/>
      <w:pPr>
        <w:ind w:left="380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7947102">
      <w:start w:val="1"/>
      <w:numFmt w:val="bullet"/>
      <w:lvlText w:val="•"/>
      <w:lvlJc w:val="left"/>
      <w:pPr>
        <w:ind w:left="452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34A78C2">
      <w:start w:val="1"/>
      <w:numFmt w:val="bullet"/>
      <w:lvlText w:val="o"/>
      <w:lvlJc w:val="left"/>
      <w:pPr>
        <w:ind w:left="52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61EB390">
      <w:start w:val="1"/>
      <w:numFmt w:val="bullet"/>
      <w:lvlText w:val="▪"/>
      <w:lvlJc w:val="left"/>
      <w:pPr>
        <w:ind w:left="59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D8A374F"/>
    <w:multiLevelType w:val="hybridMultilevel"/>
    <w:tmpl w:val="195C60BE"/>
    <w:lvl w:ilvl="0" w:tplc="EE0E31E4">
      <w:start w:val="6"/>
      <w:numFmt w:val="decimal"/>
      <w:lvlText w:val="%1."/>
      <w:lvlJc w:val="left"/>
      <w:pPr>
        <w:ind w:left="693"/>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89A29BC">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8F46EAA4">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4C141448">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875EA060">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1C2C38A0">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B7AA9A56">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5706FEDE">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19CE420E">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AD1CAA"/>
    <w:multiLevelType w:val="multilevel"/>
    <w:tmpl w:val="A6AA33DC"/>
    <w:lvl w:ilvl="0">
      <w:start w:val="1"/>
      <w:numFmt w:val="bullet"/>
      <w:lvlText w:val="●"/>
      <w:lvlJc w:val="left"/>
      <w:pPr>
        <w:ind w:left="809" w:hanging="359"/>
      </w:pPr>
      <w:rPr>
        <w:rFonts w:ascii="Noto Sans Symbols" w:eastAsia="Noto Sans Symbols" w:hAnsi="Noto Sans Symbols" w:cs="Noto Sans Symbols"/>
      </w:rPr>
    </w:lvl>
    <w:lvl w:ilvl="1">
      <w:start w:val="1"/>
      <w:numFmt w:val="bullet"/>
      <w:lvlText w:val="o"/>
      <w:lvlJc w:val="left"/>
      <w:pPr>
        <w:ind w:left="1529" w:hanging="360"/>
      </w:pPr>
      <w:rPr>
        <w:rFonts w:ascii="Courier New" w:eastAsia="Courier New" w:hAnsi="Courier New" w:cs="Courier New"/>
      </w:rPr>
    </w:lvl>
    <w:lvl w:ilvl="2">
      <w:start w:val="1"/>
      <w:numFmt w:val="bullet"/>
      <w:lvlText w:val="▪"/>
      <w:lvlJc w:val="left"/>
      <w:pPr>
        <w:ind w:left="2249" w:hanging="360"/>
      </w:pPr>
      <w:rPr>
        <w:rFonts w:ascii="Noto Sans Symbols" w:eastAsia="Noto Sans Symbols" w:hAnsi="Noto Sans Symbols" w:cs="Noto Sans Symbols"/>
      </w:rPr>
    </w:lvl>
    <w:lvl w:ilvl="3">
      <w:start w:val="1"/>
      <w:numFmt w:val="bullet"/>
      <w:lvlText w:val="●"/>
      <w:lvlJc w:val="left"/>
      <w:pPr>
        <w:ind w:left="2969" w:hanging="360"/>
      </w:pPr>
      <w:rPr>
        <w:rFonts w:ascii="Noto Sans Symbols" w:eastAsia="Noto Sans Symbols" w:hAnsi="Noto Sans Symbols" w:cs="Noto Sans Symbols"/>
      </w:rPr>
    </w:lvl>
    <w:lvl w:ilvl="4">
      <w:start w:val="1"/>
      <w:numFmt w:val="bullet"/>
      <w:lvlText w:val="o"/>
      <w:lvlJc w:val="left"/>
      <w:pPr>
        <w:ind w:left="3689" w:hanging="360"/>
      </w:pPr>
      <w:rPr>
        <w:rFonts w:ascii="Courier New" w:eastAsia="Courier New" w:hAnsi="Courier New" w:cs="Courier New"/>
      </w:rPr>
    </w:lvl>
    <w:lvl w:ilvl="5">
      <w:start w:val="1"/>
      <w:numFmt w:val="bullet"/>
      <w:lvlText w:val="▪"/>
      <w:lvlJc w:val="left"/>
      <w:pPr>
        <w:ind w:left="4409" w:hanging="360"/>
      </w:pPr>
      <w:rPr>
        <w:rFonts w:ascii="Noto Sans Symbols" w:eastAsia="Noto Sans Symbols" w:hAnsi="Noto Sans Symbols" w:cs="Noto Sans Symbols"/>
      </w:rPr>
    </w:lvl>
    <w:lvl w:ilvl="6">
      <w:start w:val="1"/>
      <w:numFmt w:val="bullet"/>
      <w:lvlText w:val="●"/>
      <w:lvlJc w:val="left"/>
      <w:pPr>
        <w:ind w:left="5129" w:hanging="360"/>
      </w:pPr>
      <w:rPr>
        <w:rFonts w:ascii="Noto Sans Symbols" w:eastAsia="Noto Sans Symbols" w:hAnsi="Noto Sans Symbols" w:cs="Noto Sans Symbols"/>
      </w:rPr>
    </w:lvl>
    <w:lvl w:ilvl="7">
      <w:start w:val="1"/>
      <w:numFmt w:val="bullet"/>
      <w:lvlText w:val="o"/>
      <w:lvlJc w:val="left"/>
      <w:pPr>
        <w:ind w:left="5849" w:hanging="360"/>
      </w:pPr>
      <w:rPr>
        <w:rFonts w:ascii="Courier New" w:eastAsia="Courier New" w:hAnsi="Courier New" w:cs="Courier New"/>
      </w:rPr>
    </w:lvl>
    <w:lvl w:ilvl="8">
      <w:start w:val="1"/>
      <w:numFmt w:val="bullet"/>
      <w:lvlText w:val="▪"/>
      <w:lvlJc w:val="left"/>
      <w:pPr>
        <w:ind w:left="6569" w:hanging="360"/>
      </w:pPr>
      <w:rPr>
        <w:rFonts w:ascii="Noto Sans Symbols" w:eastAsia="Noto Sans Symbols" w:hAnsi="Noto Sans Symbols" w:cs="Noto Sans Symbols"/>
      </w:rPr>
    </w:lvl>
  </w:abstractNum>
  <w:abstractNum w:abstractNumId="10" w15:restartNumberingAfterBreak="0">
    <w:nsid w:val="3B49268E"/>
    <w:multiLevelType w:val="hybridMultilevel"/>
    <w:tmpl w:val="8286DCD4"/>
    <w:lvl w:ilvl="0" w:tplc="90941C92">
      <w:start w:val="1"/>
      <w:numFmt w:val="decimal"/>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1" w15:restartNumberingAfterBreak="0">
    <w:nsid w:val="4DD6505C"/>
    <w:multiLevelType w:val="hybridMultilevel"/>
    <w:tmpl w:val="2392EAC2"/>
    <w:lvl w:ilvl="0" w:tplc="95648226">
      <w:start w:val="1"/>
      <w:numFmt w:val="decimal"/>
      <w:lvlText w:val="%1."/>
      <w:lvlJc w:val="left"/>
      <w:pPr>
        <w:ind w:left="70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72F0D792">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9370C0AA">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B4BC290C">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18DE3B14">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2DCD0B2">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D9F074FA">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3D60ED18">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77BA88DC">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0DC3F95"/>
    <w:multiLevelType w:val="hybridMultilevel"/>
    <w:tmpl w:val="B7582316"/>
    <w:lvl w:ilvl="0" w:tplc="811CA8BC">
      <w:start w:val="1"/>
      <w:numFmt w:val="decimal"/>
      <w:lvlText w:val="%1."/>
      <w:lvlJc w:val="left"/>
      <w:pPr>
        <w:ind w:left="1494" w:hanging="360"/>
      </w:pPr>
      <w:rPr>
        <w:rFonts w:eastAsia="Titillium Web" w:cs="Titillium Web" w:hint="default"/>
        <w:b/>
        <w:sz w:val="24"/>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3" w15:restartNumberingAfterBreak="0">
    <w:nsid w:val="685E39C8"/>
    <w:multiLevelType w:val="hybridMultilevel"/>
    <w:tmpl w:val="EF923F9C"/>
    <w:lvl w:ilvl="0" w:tplc="CFA80C74">
      <w:start w:val="1"/>
      <w:numFmt w:val="decimal"/>
      <w:lvlText w:val="%1."/>
      <w:lvlJc w:val="left"/>
      <w:pPr>
        <w:ind w:left="705"/>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3446B240">
      <w:start w:val="1"/>
      <w:numFmt w:val="lowerLetter"/>
      <w:lvlText w:val="%2"/>
      <w:lvlJc w:val="left"/>
      <w:pPr>
        <w:ind w:left="14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D78E18C6">
      <w:start w:val="1"/>
      <w:numFmt w:val="lowerRoman"/>
      <w:lvlText w:val="%3"/>
      <w:lvlJc w:val="left"/>
      <w:pPr>
        <w:ind w:left="21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EC82B560">
      <w:start w:val="1"/>
      <w:numFmt w:val="decimal"/>
      <w:lvlText w:val="%4"/>
      <w:lvlJc w:val="left"/>
      <w:pPr>
        <w:ind w:left="28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D94834D4">
      <w:start w:val="1"/>
      <w:numFmt w:val="lowerLetter"/>
      <w:lvlText w:val="%5"/>
      <w:lvlJc w:val="left"/>
      <w:pPr>
        <w:ind w:left="36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1CE1C7E">
      <w:start w:val="1"/>
      <w:numFmt w:val="lowerRoman"/>
      <w:lvlText w:val="%6"/>
      <w:lvlJc w:val="left"/>
      <w:pPr>
        <w:ind w:left="43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594E833E">
      <w:start w:val="1"/>
      <w:numFmt w:val="decimal"/>
      <w:lvlText w:val="%7"/>
      <w:lvlJc w:val="left"/>
      <w:pPr>
        <w:ind w:left="50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7E9A6078">
      <w:start w:val="1"/>
      <w:numFmt w:val="lowerLetter"/>
      <w:lvlText w:val="%8"/>
      <w:lvlJc w:val="left"/>
      <w:pPr>
        <w:ind w:left="57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5B4CDD5C">
      <w:start w:val="1"/>
      <w:numFmt w:val="lowerRoman"/>
      <w:lvlText w:val="%9"/>
      <w:lvlJc w:val="left"/>
      <w:pPr>
        <w:ind w:left="64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31D733F"/>
    <w:multiLevelType w:val="hybridMultilevel"/>
    <w:tmpl w:val="83746498"/>
    <w:lvl w:ilvl="0" w:tplc="D1B47D90">
      <w:start w:val="1"/>
      <w:numFmt w:val="low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abstractNum w:abstractNumId="15" w15:restartNumberingAfterBreak="0">
    <w:nsid w:val="762E0835"/>
    <w:multiLevelType w:val="hybridMultilevel"/>
    <w:tmpl w:val="80C2F9BC"/>
    <w:lvl w:ilvl="0" w:tplc="681A29A2">
      <w:start w:val="1"/>
      <w:numFmt w:val="lowerLetter"/>
      <w:lvlText w:val="%1."/>
      <w:lvlJc w:val="left"/>
      <w:pPr>
        <w:ind w:left="719" w:hanging="360"/>
      </w:pPr>
      <w:rPr>
        <w:rFonts w:hint="default"/>
      </w:rPr>
    </w:lvl>
    <w:lvl w:ilvl="1" w:tplc="04100019" w:tentative="1">
      <w:start w:val="1"/>
      <w:numFmt w:val="lowerLetter"/>
      <w:lvlText w:val="%2."/>
      <w:lvlJc w:val="left"/>
      <w:pPr>
        <w:ind w:left="1439" w:hanging="360"/>
      </w:pPr>
    </w:lvl>
    <w:lvl w:ilvl="2" w:tplc="0410001B" w:tentative="1">
      <w:start w:val="1"/>
      <w:numFmt w:val="lowerRoman"/>
      <w:lvlText w:val="%3."/>
      <w:lvlJc w:val="right"/>
      <w:pPr>
        <w:ind w:left="2159" w:hanging="180"/>
      </w:pPr>
    </w:lvl>
    <w:lvl w:ilvl="3" w:tplc="0410000F" w:tentative="1">
      <w:start w:val="1"/>
      <w:numFmt w:val="decimal"/>
      <w:lvlText w:val="%4."/>
      <w:lvlJc w:val="left"/>
      <w:pPr>
        <w:ind w:left="2879" w:hanging="360"/>
      </w:pPr>
    </w:lvl>
    <w:lvl w:ilvl="4" w:tplc="04100019" w:tentative="1">
      <w:start w:val="1"/>
      <w:numFmt w:val="lowerLetter"/>
      <w:lvlText w:val="%5."/>
      <w:lvlJc w:val="left"/>
      <w:pPr>
        <w:ind w:left="3599" w:hanging="360"/>
      </w:pPr>
    </w:lvl>
    <w:lvl w:ilvl="5" w:tplc="0410001B" w:tentative="1">
      <w:start w:val="1"/>
      <w:numFmt w:val="lowerRoman"/>
      <w:lvlText w:val="%6."/>
      <w:lvlJc w:val="right"/>
      <w:pPr>
        <w:ind w:left="4319" w:hanging="180"/>
      </w:pPr>
    </w:lvl>
    <w:lvl w:ilvl="6" w:tplc="0410000F" w:tentative="1">
      <w:start w:val="1"/>
      <w:numFmt w:val="decimal"/>
      <w:lvlText w:val="%7."/>
      <w:lvlJc w:val="left"/>
      <w:pPr>
        <w:ind w:left="5039" w:hanging="360"/>
      </w:pPr>
    </w:lvl>
    <w:lvl w:ilvl="7" w:tplc="04100019" w:tentative="1">
      <w:start w:val="1"/>
      <w:numFmt w:val="lowerLetter"/>
      <w:lvlText w:val="%8."/>
      <w:lvlJc w:val="left"/>
      <w:pPr>
        <w:ind w:left="5759" w:hanging="360"/>
      </w:pPr>
    </w:lvl>
    <w:lvl w:ilvl="8" w:tplc="0410001B" w:tentative="1">
      <w:start w:val="1"/>
      <w:numFmt w:val="lowerRoman"/>
      <w:lvlText w:val="%9."/>
      <w:lvlJc w:val="right"/>
      <w:pPr>
        <w:ind w:left="6479" w:hanging="180"/>
      </w:pPr>
    </w:lvl>
  </w:abstractNum>
  <w:abstractNum w:abstractNumId="16" w15:restartNumberingAfterBreak="0">
    <w:nsid w:val="7ED9987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F400660"/>
    <w:multiLevelType w:val="hybridMultilevel"/>
    <w:tmpl w:val="053AD6DC"/>
    <w:lvl w:ilvl="0" w:tplc="0ED0B0E0">
      <w:start w:val="1"/>
      <w:numFmt w:val="lowerLetter"/>
      <w:lvlText w:val="%1."/>
      <w:lvlJc w:val="left"/>
      <w:pPr>
        <w:ind w:left="359" w:hanging="360"/>
      </w:pPr>
      <w:rPr>
        <w:rFonts w:hint="default"/>
      </w:rPr>
    </w:lvl>
    <w:lvl w:ilvl="1" w:tplc="04100019" w:tentative="1">
      <w:start w:val="1"/>
      <w:numFmt w:val="lowerLetter"/>
      <w:lvlText w:val="%2."/>
      <w:lvlJc w:val="left"/>
      <w:pPr>
        <w:ind w:left="1079" w:hanging="360"/>
      </w:pPr>
    </w:lvl>
    <w:lvl w:ilvl="2" w:tplc="0410001B" w:tentative="1">
      <w:start w:val="1"/>
      <w:numFmt w:val="lowerRoman"/>
      <w:lvlText w:val="%3."/>
      <w:lvlJc w:val="right"/>
      <w:pPr>
        <w:ind w:left="1799" w:hanging="180"/>
      </w:pPr>
    </w:lvl>
    <w:lvl w:ilvl="3" w:tplc="0410000F" w:tentative="1">
      <w:start w:val="1"/>
      <w:numFmt w:val="decimal"/>
      <w:lvlText w:val="%4."/>
      <w:lvlJc w:val="left"/>
      <w:pPr>
        <w:ind w:left="2519" w:hanging="360"/>
      </w:pPr>
    </w:lvl>
    <w:lvl w:ilvl="4" w:tplc="04100019" w:tentative="1">
      <w:start w:val="1"/>
      <w:numFmt w:val="lowerLetter"/>
      <w:lvlText w:val="%5."/>
      <w:lvlJc w:val="left"/>
      <w:pPr>
        <w:ind w:left="3239" w:hanging="360"/>
      </w:pPr>
    </w:lvl>
    <w:lvl w:ilvl="5" w:tplc="0410001B" w:tentative="1">
      <w:start w:val="1"/>
      <w:numFmt w:val="lowerRoman"/>
      <w:lvlText w:val="%6."/>
      <w:lvlJc w:val="right"/>
      <w:pPr>
        <w:ind w:left="3959" w:hanging="180"/>
      </w:pPr>
    </w:lvl>
    <w:lvl w:ilvl="6" w:tplc="0410000F" w:tentative="1">
      <w:start w:val="1"/>
      <w:numFmt w:val="decimal"/>
      <w:lvlText w:val="%7."/>
      <w:lvlJc w:val="left"/>
      <w:pPr>
        <w:ind w:left="4679" w:hanging="360"/>
      </w:pPr>
    </w:lvl>
    <w:lvl w:ilvl="7" w:tplc="04100019" w:tentative="1">
      <w:start w:val="1"/>
      <w:numFmt w:val="lowerLetter"/>
      <w:lvlText w:val="%8."/>
      <w:lvlJc w:val="left"/>
      <w:pPr>
        <w:ind w:left="5399" w:hanging="360"/>
      </w:pPr>
    </w:lvl>
    <w:lvl w:ilvl="8" w:tplc="0410001B" w:tentative="1">
      <w:start w:val="1"/>
      <w:numFmt w:val="lowerRoman"/>
      <w:lvlText w:val="%9."/>
      <w:lvlJc w:val="right"/>
      <w:pPr>
        <w:ind w:left="6119" w:hanging="180"/>
      </w:pPr>
    </w:lvl>
  </w:abstractNum>
  <w:num w:numId="1">
    <w:abstractNumId w:val="9"/>
  </w:num>
  <w:num w:numId="2">
    <w:abstractNumId w:val="16"/>
  </w:num>
  <w:num w:numId="3">
    <w:abstractNumId w:val="12"/>
  </w:num>
  <w:num w:numId="4">
    <w:abstractNumId w:val="7"/>
  </w:num>
  <w:num w:numId="5">
    <w:abstractNumId w:val="6"/>
  </w:num>
  <w:num w:numId="6">
    <w:abstractNumId w:val="8"/>
  </w:num>
  <w:num w:numId="7">
    <w:abstractNumId w:val="11"/>
  </w:num>
  <w:num w:numId="8">
    <w:abstractNumId w:val="13"/>
  </w:num>
  <w:num w:numId="9">
    <w:abstractNumId w:val="4"/>
  </w:num>
  <w:num w:numId="10">
    <w:abstractNumId w:val="0"/>
  </w:num>
  <w:num w:numId="11">
    <w:abstractNumId w:val="1"/>
  </w:num>
  <w:num w:numId="12">
    <w:abstractNumId w:val="2"/>
  </w:num>
  <w:num w:numId="13">
    <w:abstractNumId w:val="3"/>
  </w:num>
  <w:num w:numId="14">
    <w:abstractNumId w:val="17"/>
  </w:num>
  <w:num w:numId="15">
    <w:abstractNumId w:val="14"/>
  </w:num>
  <w:num w:numId="16">
    <w:abstractNumId w:val="5"/>
  </w:num>
  <w:num w:numId="17">
    <w:abstractNumId w:val="1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283"/>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198"/>
    <w:rsid w:val="00017BB4"/>
    <w:rsid w:val="000D28DA"/>
    <w:rsid w:val="00126034"/>
    <w:rsid w:val="00335E96"/>
    <w:rsid w:val="00373092"/>
    <w:rsid w:val="00393E59"/>
    <w:rsid w:val="003B4D02"/>
    <w:rsid w:val="00402637"/>
    <w:rsid w:val="004B611E"/>
    <w:rsid w:val="0056740E"/>
    <w:rsid w:val="005A3EFB"/>
    <w:rsid w:val="0060117C"/>
    <w:rsid w:val="0066311B"/>
    <w:rsid w:val="007E145D"/>
    <w:rsid w:val="00887F6F"/>
    <w:rsid w:val="00A64198"/>
    <w:rsid w:val="00A81DD8"/>
    <w:rsid w:val="00AB667F"/>
    <w:rsid w:val="00AD3A01"/>
    <w:rsid w:val="00C5041E"/>
    <w:rsid w:val="00D151F0"/>
    <w:rsid w:val="00D62493"/>
    <w:rsid w:val="00D7175D"/>
    <w:rsid w:val="00E836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E8D5190"/>
  <w15:docId w15:val="{565D05A5-6B26-4B34-A3F8-DD69C3A16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paragraph" w:styleId="Intestazione">
    <w:name w:val="header"/>
    <w:basedOn w:val="Normale"/>
    <w:link w:val="IntestazioneCarattere"/>
    <w:uiPriority w:val="99"/>
    <w:unhideWhenUsed/>
    <w:rsid w:val="003B4D0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B4D02"/>
  </w:style>
  <w:style w:type="paragraph" w:styleId="Pidipagina">
    <w:name w:val="footer"/>
    <w:basedOn w:val="Normale"/>
    <w:link w:val="PidipaginaCarattere"/>
    <w:uiPriority w:val="99"/>
    <w:unhideWhenUsed/>
    <w:rsid w:val="003B4D0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B4D02"/>
  </w:style>
  <w:style w:type="paragraph" w:customStyle="1" w:styleId="Default">
    <w:name w:val="Default"/>
    <w:rsid w:val="00887F6F"/>
    <w:pPr>
      <w:autoSpaceDE w:val="0"/>
      <w:autoSpaceDN w:val="0"/>
      <w:adjustRightInd w:val="0"/>
      <w:spacing w:line="240" w:lineRule="auto"/>
    </w:pPr>
    <w:rPr>
      <w:rFonts w:ascii="Carlito" w:hAnsi="Carlito" w:cs="Carlito"/>
      <w:color w:val="000000"/>
      <w:sz w:val="24"/>
      <w:szCs w:val="24"/>
      <w:lang w:val="it-IT"/>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qFormat/>
    <w:rsid w:val="00887F6F"/>
    <w:pPr>
      <w:ind w:left="720"/>
      <w:contextualSpacing/>
    </w:p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1"/>
    <w:qFormat/>
    <w:rsid w:val="0060117C"/>
  </w:style>
  <w:style w:type="paragraph" w:styleId="Testonotaapidipagina">
    <w:name w:val="footnote text"/>
    <w:basedOn w:val="Normale"/>
    <w:link w:val="TestonotaapidipaginaCarattere"/>
    <w:uiPriority w:val="99"/>
    <w:semiHidden/>
    <w:unhideWhenUsed/>
    <w:rsid w:val="000D28DA"/>
    <w:pPr>
      <w:spacing w:line="240" w:lineRule="auto"/>
    </w:pPr>
    <w:rPr>
      <w:rFonts w:ascii="Calibri" w:eastAsia="Calibri" w:hAnsi="Calibri" w:cs="Calibri"/>
      <w:sz w:val="20"/>
      <w:szCs w:val="20"/>
      <w:lang w:val="it-IT"/>
    </w:rPr>
  </w:style>
  <w:style w:type="character" w:customStyle="1" w:styleId="TestonotaapidipaginaCarattere">
    <w:name w:val="Testo nota a piè di pagina Carattere"/>
    <w:basedOn w:val="Carpredefinitoparagrafo"/>
    <w:link w:val="Testonotaapidipagina"/>
    <w:uiPriority w:val="99"/>
    <w:semiHidden/>
    <w:rsid w:val="000D28DA"/>
    <w:rPr>
      <w:rFonts w:ascii="Calibri" w:eastAsia="Calibri" w:hAnsi="Calibri" w:cs="Calibri"/>
      <w:sz w:val="20"/>
      <w:szCs w:val="20"/>
      <w:lang w:val="it-IT"/>
    </w:rPr>
  </w:style>
  <w:style w:type="character" w:styleId="Rimandonotaapidipagina">
    <w:name w:val="footnote reference"/>
    <w:basedOn w:val="Carpredefinitoparagrafo"/>
    <w:uiPriority w:val="99"/>
    <w:semiHidden/>
    <w:unhideWhenUsed/>
    <w:rsid w:val="000D28DA"/>
    <w:rPr>
      <w:vertAlign w:val="superscript"/>
    </w:rPr>
  </w:style>
  <w:style w:type="paragraph" w:styleId="Corpodeltesto2">
    <w:name w:val="Body Text 2"/>
    <w:basedOn w:val="Normale"/>
    <w:link w:val="Corpodeltesto2Carattere"/>
    <w:rsid w:val="00A81DD8"/>
    <w:pPr>
      <w:spacing w:after="120" w:line="480" w:lineRule="auto"/>
    </w:pPr>
    <w:rPr>
      <w:rFonts w:ascii="Times New Roman" w:eastAsia="Times New Roman" w:hAnsi="Times New Roman" w:cs="Times New Roman"/>
      <w:sz w:val="24"/>
      <w:szCs w:val="24"/>
      <w:lang w:val="it-IT"/>
    </w:rPr>
  </w:style>
  <w:style w:type="character" w:customStyle="1" w:styleId="Corpodeltesto2Carattere">
    <w:name w:val="Corpo del testo 2 Carattere"/>
    <w:basedOn w:val="Carpredefinitoparagrafo"/>
    <w:link w:val="Corpodeltesto2"/>
    <w:rsid w:val="00A81DD8"/>
    <w:rPr>
      <w:rFonts w:ascii="Times New Roman" w:eastAsia="Times New Roman" w:hAnsi="Times New Roman" w:cs="Times New Roman"/>
      <w:sz w:val="24"/>
      <w:szCs w:val="24"/>
      <w:lang w:val="it-IT"/>
    </w:rPr>
  </w:style>
  <w:style w:type="paragraph" w:customStyle="1" w:styleId="Paragrafoelenco1">
    <w:name w:val="Paragrafo elenco1"/>
    <w:basedOn w:val="Normale"/>
    <w:rsid w:val="00A81DD8"/>
    <w:pPr>
      <w:suppressAutoHyphens/>
      <w:overflowPunct w:val="0"/>
      <w:autoSpaceDE w:val="0"/>
      <w:spacing w:line="240" w:lineRule="auto"/>
      <w:ind w:left="720"/>
      <w:contextualSpacing/>
    </w:pPr>
    <w:rPr>
      <w:rFonts w:ascii="Times New Roman" w:eastAsia="Times New Roman" w:hAnsi="Times New Roman" w:cs="Times New Roman"/>
      <w:sz w:val="20"/>
      <w:szCs w:val="20"/>
      <w:lang w:val="it-IT" w:eastAsia="zh-CN"/>
    </w:rPr>
  </w:style>
  <w:style w:type="paragraph" w:styleId="NormaleWeb">
    <w:name w:val="Normal (Web)"/>
    <w:basedOn w:val="Normale"/>
    <w:rsid w:val="00C5041E"/>
    <w:pPr>
      <w:suppressAutoHyphens/>
      <w:spacing w:before="280" w:after="280"/>
    </w:pPr>
    <w:rPr>
      <w:rFonts w:ascii="Times New Roman" w:eastAsia="Times New Roman" w:hAnsi="Times New Roman" w:cs="Times New Roman"/>
      <w:kern w:val="2"/>
      <w:sz w:val="24"/>
      <w:szCs w:val="24"/>
      <w:lang w:val="it-IT" w:eastAsia="zh-CN"/>
    </w:rPr>
  </w:style>
  <w:style w:type="paragraph" w:customStyle="1" w:styleId="Paragrafoelenco10">
    <w:name w:val="Paragrafo elenco1"/>
    <w:basedOn w:val="Normale"/>
    <w:rsid w:val="00C5041E"/>
    <w:pPr>
      <w:suppressAutoHyphens/>
      <w:ind w:left="720"/>
    </w:pPr>
    <w:rPr>
      <w:rFonts w:ascii="Times New Roman" w:eastAsia="Times New Roman" w:hAnsi="Times New Roman" w:cs="Times New Roman"/>
      <w:kern w:val="2"/>
      <w:sz w:val="24"/>
      <w:szCs w:val="24"/>
      <w:lang w:val="it-IT"/>
    </w:rPr>
  </w:style>
  <w:style w:type="paragraph" w:customStyle="1" w:styleId="Normale1">
    <w:name w:val="Normale1"/>
    <w:rsid w:val="00C5041E"/>
    <w:pPr>
      <w:suppressAutoHyphens/>
      <w:spacing w:line="100" w:lineRule="atLeast"/>
    </w:pPr>
    <w:rPr>
      <w:rFonts w:ascii="Times New Roman" w:eastAsia="Times New Roman" w:hAnsi="Times New Roman" w:cs="Lucida Sans"/>
      <w:kern w:val="2"/>
      <w:sz w:val="24"/>
      <w:szCs w:val="24"/>
      <w:lang w:val="it-IT" w:eastAsia="ar-SA" w:bidi="hi-IN"/>
    </w:rPr>
  </w:style>
  <w:style w:type="paragraph" w:customStyle="1" w:styleId="Titolo11">
    <w:name w:val="Titolo 11"/>
    <w:basedOn w:val="Normale1"/>
    <w:next w:val="Normale1"/>
    <w:rsid w:val="00C5041E"/>
    <w:pPr>
      <w:keepNext/>
      <w:numPr>
        <w:numId w:val="10"/>
      </w:numPr>
      <w:jc w:val="cente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7" Type="http://schemas.openxmlformats.org/officeDocument/2006/relationships/image" Target="media/image5.png"/><Relationship Id="rId2" Type="http://schemas.openxmlformats.org/officeDocument/2006/relationships/image" Target="media/image2.jpg"/><Relationship Id="rId1" Type="http://schemas.openxmlformats.org/officeDocument/2006/relationships/image" Target="media/image1.png"/><Relationship Id="rId6" Type="http://schemas.openxmlformats.org/officeDocument/2006/relationships/image" Target="media/image4.png"/><Relationship Id="rId5" Type="http://schemas.openxmlformats.org/officeDocument/2006/relationships/hyperlink" Target="mailto:ltic83400x@pec.istruzione.it" TargetMode="External"/><Relationship Id="rId4" Type="http://schemas.openxmlformats.org/officeDocument/2006/relationships/hyperlink" Target="mailto:ltic83400x@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7t2QnnWaDP6ximM4FnXzccMh/A==">CgMxLjAyDmgueTl6d3ZtZjVwZTR5OAByITFqZ0lRcGpvOWhnZGQwcFUyNVh3d2xneHFJeEVuUnBIaQ==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5849</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Virgilio Di Giorgi</dc:creator>
  <cp:lastModifiedBy>Virgilio Di Giorgi</cp:lastModifiedBy>
  <cp:revision>2</cp:revision>
  <dcterms:created xsi:type="dcterms:W3CDTF">2026-09-21T11:52:00Z</dcterms:created>
  <dcterms:modified xsi:type="dcterms:W3CDTF">2026-09-21T11:52:00Z</dcterms:modified>
</cp:coreProperties>
</file>