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12ADA4" w14:textId="77777777" w:rsidR="005856B7" w:rsidRPr="0021044B" w:rsidRDefault="005856B7" w:rsidP="006137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44" w:lineRule="auto"/>
        <w:rPr>
          <w:rFonts w:ascii="Times New Roman" w:eastAsia="Calibri" w:hAnsi="Times New Roman" w:cs="Times New Roman"/>
          <w:b/>
          <w:bCs/>
          <w:color w:val="000000"/>
        </w:rPr>
      </w:pPr>
    </w:p>
    <w:p w14:paraId="31BF1A3E" w14:textId="77777777" w:rsidR="005856B7" w:rsidRPr="0021044B" w:rsidRDefault="005856B7" w:rsidP="005856B7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Al Dirigente Scolastico I.C. Cesare Chiominto</w:t>
      </w:r>
    </w:p>
    <w:p w14:paraId="4E3CEC39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68E656A1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7B62E845" w14:textId="77777777" w:rsidR="005856B7" w:rsidRPr="0021044B" w:rsidRDefault="005856B7" w:rsidP="005856B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DISPONIBILITÀ AD EFFETTUARE ORE DI INSEGNAMENTO AGGIUNTIVE ALTERNATIVE ALL’IRC</w:t>
      </w:r>
    </w:p>
    <w:p w14:paraId="2425D77E" w14:textId="57EEB357" w:rsidR="005856B7" w:rsidRPr="0021044B" w:rsidRDefault="005856B7" w:rsidP="005856B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ANNO SCOLASTICO</w:t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  <w:t xml:space="preserve"> </w:t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2026/2027</w:t>
      </w:r>
    </w:p>
    <w:p w14:paraId="64A8CBA0" w14:textId="77777777" w:rsidR="005856B7" w:rsidRPr="0021044B" w:rsidRDefault="005856B7" w:rsidP="005856B7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5AC8C4DA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Il/La sottoscritto/a …………………………………………… docente della scuola secondaria di</w:t>
      </w:r>
    </w:p>
    <w:p w14:paraId="6334D55B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……………………………..., classe di concorso ……………………………</w:t>
      </w:r>
      <w:proofErr w:type="gramStart"/>
      <w:r w:rsidRPr="0021044B">
        <w:rPr>
          <w:rFonts w:ascii="Times New Roman" w:eastAsia="Times New Roman" w:hAnsi="Times New Roman" w:cs="Times New Roman"/>
          <w:color w:val="000000"/>
          <w:lang w:val="it-IT"/>
        </w:rPr>
        <w:t>…….</w:t>
      </w:r>
      <w:proofErr w:type="gramEnd"/>
      <w:r w:rsidRPr="0021044B">
        <w:rPr>
          <w:rFonts w:ascii="Times New Roman" w:eastAsia="Times New Roman" w:hAnsi="Times New Roman" w:cs="Times New Roman"/>
          <w:color w:val="000000"/>
          <w:lang w:val="it-IT"/>
        </w:rPr>
        <w:t>.</w:t>
      </w:r>
    </w:p>
    <w:p w14:paraId="7CE9EF0E" w14:textId="77777777" w:rsidR="005856B7" w:rsidRPr="0021044B" w:rsidRDefault="005856B7" w:rsidP="005856B7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dichiara</w:t>
      </w:r>
    </w:p>
    <w:p w14:paraId="3584D49D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di essere disponibile ad effettuare n. …</w:t>
      </w:r>
      <w:proofErr w:type="gramStart"/>
      <w:r w:rsidRPr="0021044B">
        <w:rPr>
          <w:rFonts w:ascii="Times New Roman" w:eastAsia="Times New Roman" w:hAnsi="Times New Roman" w:cs="Times New Roman"/>
          <w:color w:val="000000"/>
          <w:lang w:val="it-IT"/>
        </w:rPr>
        <w:t>…….</w:t>
      </w:r>
      <w:proofErr w:type="gramEnd"/>
      <w:r w:rsidRPr="0021044B">
        <w:rPr>
          <w:rFonts w:ascii="Times New Roman" w:eastAsia="Times New Roman" w:hAnsi="Times New Roman" w:cs="Times New Roman"/>
          <w:color w:val="000000"/>
          <w:lang w:val="it-IT"/>
        </w:rPr>
        <w:t>. ore aggiuntive alternative all’insegnamento dell’IRC nella</w:t>
      </w:r>
    </w:p>
    <w:p w14:paraId="43DD4D7F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scuola secondaria di primo grado, esprimendo la seguente preferenza (inserire una X)</w:t>
      </w:r>
    </w:p>
    <w:p w14:paraId="65EBDD38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lang w:val="it-IT"/>
        </w:rPr>
      </w:pPr>
    </w:p>
    <w:tbl>
      <w:tblPr>
        <w:tblW w:w="70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1300"/>
        <w:gridCol w:w="1300"/>
        <w:gridCol w:w="1300"/>
        <w:gridCol w:w="1300"/>
        <w:gridCol w:w="1300"/>
      </w:tblGrid>
      <w:tr w:rsidR="001727C8" w:rsidRPr="004F5AA1" w14:paraId="4F6C40F6" w14:textId="77777777" w:rsidTr="000A7D0F">
        <w:trPr>
          <w:trHeight w:val="260"/>
          <w:jc w:val="center"/>
        </w:trPr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F81F36" w14:textId="77777777" w:rsidR="001727C8" w:rsidRPr="004F5AA1" w:rsidRDefault="001727C8" w:rsidP="000A7D0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  <w:t>ORA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D2228D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  <w:t>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45416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ABA2B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4C5DC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875247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/>
              </w:rPr>
              <w:t>V</w:t>
            </w:r>
          </w:p>
        </w:tc>
      </w:tr>
      <w:tr w:rsidR="001727C8" w:rsidRPr="004F5AA1" w14:paraId="7279ED89" w14:textId="77777777" w:rsidTr="000A7D0F">
        <w:trPr>
          <w:trHeight w:val="260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50F0A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E94CC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F4FB7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3B</w:t>
            </w: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(3)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2FE2181E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3FB50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CD951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</w:tr>
      <w:tr w:rsidR="001727C8" w:rsidRPr="004F5AA1" w14:paraId="59964C21" w14:textId="77777777" w:rsidTr="000A7D0F">
        <w:trPr>
          <w:trHeight w:val="260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A9D60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4486A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ACA7F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2B</w:t>
            </w: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(1)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4227489F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9D779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C2363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</w:tr>
      <w:tr w:rsidR="001727C8" w:rsidRPr="004F5AA1" w14:paraId="26D48D0D" w14:textId="77777777" w:rsidTr="000A7D0F">
        <w:trPr>
          <w:trHeight w:val="260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36C8B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8198B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8A583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20927F63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DC8EA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18B95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</w:tr>
      <w:tr w:rsidR="001727C8" w:rsidRPr="004F5AA1" w14:paraId="64F38E65" w14:textId="77777777" w:rsidTr="000A7D0F">
        <w:trPr>
          <w:trHeight w:val="260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3EEDC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F3E2C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E610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3C (1)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38E6E9FA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AE088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3F</w:t>
            </w: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(2)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48A89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1F</w:t>
            </w: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(2)</w:t>
            </w:r>
          </w:p>
        </w:tc>
      </w:tr>
      <w:tr w:rsidR="001727C8" w:rsidRPr="004F5AA1" w14:paraId="456D2249" w14:textId="77777777" w:rsidTr="000A7D0F">
        <w:trPr>
          <w:trHeight w:val="260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AB6CB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37E7C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2A (4)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834BD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245BFA66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1D652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1E</w:t>
            </w: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(1)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7FBA2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2E</w:t>
            </w: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(4)</w:t>
            </w:r>
          </w:p>
        </w:tc>
      </w:tr>
      <w:tr w:rsidR="001727C8" w:rsidRPr="004F5AA1" w14:paraId="49E3FE86" w14:textId="77777777" w:rsidTr="000A7D0F">
        <w:trPr>
          <w:trHeight w:val="260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91959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E221A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3A (1)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F372E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7F84C396" w14:textId="77777777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05691" w14:textId="0D63B7E8" w:rsidR="001727C8" w:rsidRPr="004F5AA1" w:rsidRDefault="001727C8" w:rsidP="000A7D0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2F</w:t>
            </w: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(</w:t>
            </w:r>
            <w:r>
              <w:rPr>
                <w:rFonts w:eastAsia="Times New Roman"/>
                <w:color w:val="000000"/>
                <w:sz w:val="20"/>
                <w:szCs w:val="20"/>
                <w:lang w:val="it-IT"/>
              </w:rPr>
              <w:t>5</w:t>
            </w:r>
            <w:r w:rsidRPr="004F5AA1">
              <w:rPr>
                <w:rFonts w:eastAsia="Times New Roman"/>
                <w:color w:val="000000"/>
                <w:sz w:val="20"/>
                <w:szCs w:val="20"/>
                <w:lang w:val="it-IT"/>
              </w:rPr>
              <w:t>)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5C2EE" w14:textId="77777777" w:rsidR="001727C8" w:rsidRPr="004F5AA1" w:rsidRDefault="001727C8" w:rsidP="000A7D0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it-IT"/>
              </w:rPr>
            </w:pPr>
          </w:p>
        </w:tc>
      </w:tr>
    </w:tbl>
    <w:p w14:paraId="29946B7B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lang w:val="it-IT"/>
        </w:rPr>
      </w:pPr>
    </w:p>
    <w:p w14:paraId="274D9602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lang w:val="it-IT"/>
        </w:rPr>
      </w:pPr>
    </w:p>
    <w:p w14:paraId="5126D109" w14:textId="4BC4641C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21044B">
        <w:rPr>
          <w:rFonts w:ascii="Times New Roman" w:eastAsia="Times New Roman" w:hAnsi="Times New Roman" w:cs="Times New Roman"/>
          <w:color w:val="000000"/>
          <w:lang w:val="it-IT"/>
        </w:rPr>
        <w:instrText xml:space="preserve"> FORMCHECKBOX </w:instrText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  <w:fldChar w:fldCharType="separate"/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  <w:fldChar w:fldCharType="end"/>
      </w:r>
      <w:bookmarkEnd w:id="0"/>
      <w:r w:rsidRPr="0021044B">
        <w:rPr>
          <w:rFonts w:ascii="Times New Roman" w:eastAsia="Times New Roman" w:hAnsi="Times New Roman" w:cs="Times New Roman"/>
          <w:color w:val="000000"/>
          <w:lang w:val="it-IT"/>
        </w:rPr>
        <w:t xml:space="preserve"> di </w:t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NON</w:t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  <w:t xml:space="preserve"> insegnare nella/e classe/i (specificare: 2A, 3A, </w:t>
      </w:r>
      <w:r w:rsidR="001727C8">
        <w:rPr>
          <w:rFonts w:ascii="Times New Roman" w:eastAsia="Times New Roman" w:hAnsi="Times New Roman" w:cs="Times New Roman"/>
          <w:color w:val="000000"/>
          <w:lang w:val="it-IT"/>
        </w:rPr>
        <w:t>3C</w:t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  <w:t>, 2B, 3B, 1E, 2E, 1F, 2F, 3F) a cui sono rivolte le attività;</w:t>
      </w:r>
    </w:p>
    <w:p w14:paraId="2E2E017A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592E2BF2" w14:textId="55AC0C81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21044B">
        <w:rPr>
          <w:rFonts w:ascii="Times New Roman" w:eastAsia="Times New Roman" w:hAnsi="Times New Roman" w:cs="Times New Roman"/>
          <w:color w:val="000000"/>
          <w:lang w:val="it-IT"/>
        </w:rPr>
        <w:instrText xml:space="preserve"> FORMCHECKBOX </w:instrText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  <w:fldChar w:fldCharType="separate"/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  <w:fldChar w:fldCharType="end"/>
      </w:r>
      <w:bookmarkEnd w:id="1"/>
      <w:r w:rsidRPr="0021044B">
        <w:rPr>
          <w:rFonts w:ascii="Times New Roman" w:eastAsia="Times New Roman" w:hAnsi="Times New Roman" w:cs="Times New Roman"/>
          <w:color w:val="000000"/>
          <w:lang w:val="it-IT"/>
        </w:rPr>
        <w:t xml:space="preserve"> di </w:t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NON</w:t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  <w:t xml:space="preserve"> essere docente di Insegnamento della Religione Cattolica (IRC).</w:t>
      </w:r>
    </w:p>
    <w:p w14:paraId="0B8C621B" w14:textId="77777777" w:rsidR="005856B7" w:rsidRPr="0021044B" w:rsidRDefault="005856B7" w:rsidP="005856B7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5B58CF69" w14:textId="35FB7A37" w:rsidR="005856B7" w:rsidRPr="0021044B" w:rsidRDefault="005856B7" w:rsidP="005856B7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CHIEDE L'ATTRIBUZIONE NELLA SEGUENTE QUALITÀ (selezionare una sola opzione):</w:t>
      </w:r>
    </w:p>
    <w:p w14:paraId="66005548" w14:textId="77777777" w:rsidR="005856B7" w:rsidRPr="0021044B" w:rsidRDefault="005856B7" w:rsidP="005856B7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7919C994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□ Di essere personale a disposizione (interamente o parzialmente) (priorità A).</w:t>
      </w:r>
    </w:p>
    <w:p w14:paraId="46ACB5DC" w14:textId="37B97CE2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□ Di essere docente con orario completo disponibile ad effettuare ore eccedenti rispetto all’orario d’obbligo (priorità B).</w:t>
      </w:r>
    </w:p>
    <w:p w14:paraId="50C86341" w14:textId="1ED82DDB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>□ Di essere docente non di ruolo con numero di ore inferiore a quello obbligatorio per completamento orario (priorità C)</w:t>
      </w:r>
    </w:p>
    <w:p w14:paraId="2229DB59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32949772" w14:textId="6663EA8C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color w:val="000000"/>
          <w:lang w:val="it-IT"/>
        </w:rPr>
        <w:t xml:space="preserve">Il/la sottoscritto/a è consapevole che l'attribuzione delle ore avverrà nel rispetto del </w:t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 xml:space="preserve">vincolo della </w:t>
      </w:r>
      <w:r w:rsidRPr="0021044B">
        <w:rPr>
          <w:rFonts w:ascii="Times New Roman" w:eastAsia="Times New Roman" w:hAnsi="Times New Roman" w:cs="Times New Roman"/>
          <w:b/>
          <w:bCs/>
          <w:i/>
          <w:iCs/>
          <w:color w:val="000000"/>
          <w:lang w:val="it-IT"/>
        </w:rPr>
        <w:t>par</w:t>
      </w:r>
    </w:p>
    <w:p w14:paraId="7731ACD4" w14:textId="6FCAEBA3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b/>
          <w:bCs/>
          <w:i/>
          <w:iCs/>
          <w:color w:val="000000"/>
          <w:lang w:val="it-IT"/>
        </w:rPr>
        <w:t>condicio</w:t>
      </w:r>
      <w:r w:rsidRPr="0021044B">
        <w:rPr>
          <w:rFonts w:ascii="Times New Roman" w:eastAsia="Times New Roman" w:hAnsi="Times New Roman" w:cs="Times New Roman"/>
          <w:color w:val="000000"/>
          <w:lang w:val="it-IT"/>
        </w:rPr>
        <w:t xml:space="preserve"> (non insegnare nelle classi coinvolte), che le ore non saranno sovrapposte al proprio orario di servizio e che la durata dell'incarico è fissata al </w:t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30 giugno 2026.</w:t>
      </w:r>
    </w:p>
    <w:p w14:paraId="0DB797F6" w14:textId="77777777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it-IT"/>
        </w:rPr>
      </w:pPr>
    </w:p>
    <w:p w14:paraId="0F6F34C7" w14:textId="78CE168D" w:rsidR="005856B7" w:rsidRPr="0021044B" w:rsidRDefault="005856B7" w:rsidP="005856B7">
      <w:pPr>
        <w:spacing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Cori, ………………………</w:t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ab/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ab/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ab/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ab/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ab/>
      </w:r>
      <w:r w:rsidRPr="0021044B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ab/>
        <w:t xml:space="preserve"> Firma ……………………………</w:t>
      </w:r>
    </w:p>
    <w:sectPr w:rsidR="005856B7" w:rsidRPr="0021044B" w:rsidSect="005A5C05">
      <w:headerReference w:type="default" r:id="rId8"/>
      <w:footerReference w:type="default" r:id="rId9"/>
      <w:type w:val="continuous"/>
      <w:pgSz w:w="11920" w:h="16840"/>
      <w:pgMar w:top="100" w:right="1098" w:bottom="1026" w:left="702" w:header="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1A908E" w14:textId="77777777" w:rsidR="00C34B5E" w:rsidRDefault="00C34B5E">
      <w:pPr>
        <w:spacing w:line="240" w:lineRule="auto"/>
      </w:pPr>
      <w:r>
        <w:separator/>
      </w:r>
    </w:p>
  </w:endnote>
  <w:endnote w:type="continuationSeparator" w:id="0">
    <w:p w14:paraId="777A80F1" w14:textId="77777777" w:rsidR="00C34B5E" w:rsidRDefault="00C34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2954AD2-72B8-EB4B-8765-4C921B37F049}"/>
    <w:embedBold r:id="rId2" w:fontKey="{749B2335-A2A7-CE47-BBD0-D0440F894D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834AF8C-6AB9-114A-BA2C-7BEB578776C3}"/>
    <w:embedBold r:id="rId4" w:fontKey="{FE34DB3D-D89A-8542-A83E-2DE6F641E891}"/>
    <w:embedItalic r:id="rId5" w:fontKey="{1B4C388D-1EB1-D841-BEDD-7F1510AC2E01}"/>
    <w:embedBoldItalic r:id="rId6" w:fontKey="{FFEA8196-F3D4-AF4B-B3AD-533D496CC68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44EFFCB0-326A-E441-8FDD-8430315E473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8" w:fontKey="{6CD77083-5587-3A42-A750-17DE991C3BE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9" w:fontKey="{08346E0D-412E-D24E-90B3-9301648AD57F}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Overlock">
    <w:altName w:val="Cambria"/>
    <w:panose1 w:val="020B06040202020202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1" w:fontKey="{DEF3B100-53E8-C74D-BBBF-9D733F5C6618}"/>
  </w:font>
  <w:font w:name="Noto Sans Symbols">
    <w:panose1 w:val="020B0604020202020204"/>
    <w:charset w:val="00"/>
    <w:family w:val="auto"/>
    <w:pitch w:val="default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  <w:embedRegular r:id="rId12" w:fontKey="{B50F43F6-CA66-2B4C-8B96-0F5C1F7106C1}"/>
    <w:embedBold r:id="rId13" w:fontKey="{70490A53-D8C1-A04D-87B9-07DC3B2C523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4" w:fontKey="{6C3609EE-22BC-B647-B217-B09A557A005D}"/>
  </w:font>
  <w:font w:name="Carlito"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28CB76AD-C643-DA4A-9618-7DFFE56A1CCA}"/>
    <w:embedBold r:id="rId16" w:fontKey="{7493C125-D6ED-5F45-9317-486A703AB1DD}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  <w:embedRegular r:id="rId17" w:fontKey="{B32B7F80-C5CF-BD4D-9B35-B86D0287008A}"/>
    <w:embedItalic r:id="rId18" w:fontKey="{C51C18D9-1CED-0E48-BCD5-CF90B36E8C4E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0" w:fontKey="{A923E361-1B1B-D94E-A9D9-21D6B8ED32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598DAF" w14:textId="2A698CF6" w:rsidR="00A64198" w:rsidRDefault="005A5C05" w:rsidP="003B4D02">
    <w:pPr>
      <w:tabs>
        <w:tab w:val="center" w:pos="5060"/>
        <w:tab w:val="right" w:pos="10120"/>
      </w:tabs>
    </w:pPr>
    <w:r>
      <w:rPr>
        <w:noProof/>
        <w:lang w:val="it-IT"/>
      </w:rPr>
      <w:drawing>
        <wp:anchor distT="0" distB="0" distL="0" distR="0" simplePos="0" relativeHeight="251661312" behindDoc="0" locked="0" layoutInCell="1" hidden="0" allowOverlap="1" wp14:anchorId="7CAD7BE6" wp14:editId="6FE00A60">
          <wp:simplePos x="0" y="0"/>
          <wp:positionH relativeFrom="column">
            <wp:posOffset>-281940</wp:posOffset>
          </wp:positionH>
          <wp:positionV relativeFrom="paragraph">
            <wp:posOffset>166262</wp:posOffset>
          </wp:positionV>
          <wp:extent cx="7200265" cy="407670"/>
          <wp:effectExtent l="0" t="0" r="0" b="0"/>
          <wp:wrapTopAndBottom distT="0" distB="0"/>
          <wp:docPr id="16017086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B4D02">
      <w:rPr>
        <w:rFonts w:ascii="Calibri" w:eastAsia="Calibri" w:hAnsi="Calibri" w:cs="Calibri"/>
      </w:rPr>
      <w:tab/>
    </w:r>
    <w:r w:rsidR="003B4D02">
      <w:rPr>
        <w:rFonts w:ascii="Calibri" w:eastAsia="Calibri" w:hAnsi="Calibri" w:cs="Calibri"/>
      </w:rPr>
      <w:tab/>
    </w:r>
    <w:r w:rsidR="00393E59">
      <w:rPr>
        <w:rFonts w:ascii="Calibri" w:eastAsia="Calibri" w:hAnsi="Calibri" w:cs="Calibri"/>
      </w:rPr>
      <w:fldChar w:fldCharType="begin"/>
    </w:r>
    <w:r w:rsidR="00393E59">
      <w:rPr>
        <w:rFonts w:ascii="Calibri" w:eastAsia="Calibri" w:hAnsi="Calibri" w:cs="Calibri"/>
      </w:rPr>
      <w:instrText>PAGE</w:instrText>
    </w:r>
    <w:r w:rsidR="00393E59">
      <w:rPr>
        <w:rFonts w:ascii="Calibri" w:eastAsia="Calibri" w:hAnsi="Calibri" w:cs="Calibri"/>
      </w:rPr>
      <w:fldChar w:fldCharType="separate"/>
    </w:r>
    <w:r w:rsidR="00F27890">
      <w:rPr>
        <w:rFonts w:ascii="Calibri" w:eastAsia="Calibri" w:hAnsi="Calibri" w:cs="Calibri"/>
        <w:noProof/>
      </w:rPr>
      <w:t>1</w:t>
    </w:r>
    <w:r w:rsidR="00393E59">
      <w:rPr>
        <w:rFonts w:ascii="Calibri" w:eastAsia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7CFDA2" w14:textId="77777777" w:rsidR="00C34B5E" w:rsidRDefault="00C34B5E">
      <w:pPr>
        <w:spacing w:line="240" w:lineRule="auto"/>
      </w:pPr>
      <w:r>
        <w:separator/>
      </w:r>
    </w:p>
  </w:footnote>
  <w:footnote w:type="continuationSeparator" w:id="0">
    <w:p w14:paraId="047AE68C" w14:textId="77777777" w:rsidR="00C34B5E" w:rsidRDefault="00C34B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2930B9" w14:textId="77777777" w:rsidR="003B4D02" w:rsidRDefault="003B4D02">
    <w:pPr>
      <w:pStyle w:val="Intestazione"/>
    </w:pPr>
  </w:p>
  <w:p w14:paraId="4B2E49E3" w14:textId="77777777" w:rsidR="003B4D02" w:rsidRDefault="003B4D02">
    <w:pPr>
      <w:pStyle w:val="Intestazione"/>
    </w:pPr>
  </w:p>
  <w:p w14:paraId="49D5561E" w14:textId="77777777" w:rsidR="003B4D02" w:rsidRDefault="003B4D02" w:rsidP="003B4D02">
    <w:pPr>
      <w:tabs>
        <w:tab w:val="center" w:pos="4819"/>
        <w:tab w:val="right" w:pos="9638"/>
      </w:tabs>
      <w:jc w:val="center"/>
    </w:pPr>
    <w:r>
      <w:rPr>
        <w:noProof/>
        <w:lang w:val="it-IT"/>
      </w:rPr>
      <w:drawing>
        <wp:inline distT="0" distB="0" distL="0" distR="0" wp14:anchorId="0A8ED9DE" wp14:editId="2548C256">
          <wp:extent cx="6120130" cy="628909"/>
          <wp:effectExtent l="0" t="0" r="0" b="0"/>
          <wp:docPr id="89486882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64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620"/>
      <w:gridCol w:w="6330"/>
      <w:gridCol w:w="1695"/>
    </w:tblGrid>
    <w:tr w:rsidR="003B4D02" w14:paraId="7DA9D2C3" w14:textId="77777777" w:rsidTr="004F204A">
      <w:tc>
        <w:tcPr>
          <w:tcW w:w="1620" w:type="dxa"/>
          <w:tcBorders>
            <w:top w:val="nil"/>
            <w:left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18558FC6" w14:textId="77777777" w:rsidR="003B4D02" w:rsidRDefault="003B4D02" w:rsidP="003B4D02">
          <w:pPr>
            <w:tabs>
              <w:tab w:val="center" w:pos="4819"/>
              <w:tab w:val="right" w:pos="9638"/>
            </w:tabs>
            <w:snapToGrid w:val="0"/>
          </w:pPr>
        </w:p>
        <w:p w14:paraId="25794E5C" w14:textId="451CD219" w:rsidR="003B4D02" w:rsidRDefault="00024289" w:rsidP="003B4D02">
          <w:pPr>
            <w:tabs>
              <w:tab w:val="center" w:pos="4819"/>
              <w:tab w:val="right" w:pos="9638"/>
            </w:tabs>
            <w:snapToGrid w:val="0"/>
          </w:pPr>
          <w:r>
            <w:rPr>
              <w:noProof/>
              <w:lang w:val="it-IT"/>
            </w:rPr>
            <w:drawing>
              <wp:inline distT="0" distB="0" distL="0" distR="0" wp14:anchorId="7DB4D940" wp14:editId="1DFF7A17">
                <wp:extent cx="993140" cy="497205"/>
                <wp:effectExtent l="0" t="0" r="0" b="0"/>
                <wp:docPr id="166526322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2823518" name="Immagin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3140" cy="497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3B4D02">
            <w:fldChar w:fldCharType="begin"/>
          </w:r>
          <w:r w:rsidR="003B4D02">
            <w:instrText xml:space="preserve"> INCLUDEPICTURE "C:\\Users\\paolalivecchi\\Library\\Group Containers\\UBF8T346G9.ms\\WebArchiveCopyPasteTempFiles\\com.microsoft.Word\\cidf_mb9ty3go0" \* MERGEFORMAT </w:instrText>
          </w:r>
          <w:r w:rsidR="003B4D02">
            <w:fldChar w:fldCharType="end"/>
          </w:r>
        </w:p>
      </w:tc>
      <w:tc>
        <w:tcPr>
          <w:tcW w:w="6330" w:type="dxa"/>
          <w:tcBorders>
            <w:top w:val="nil"/>
            <w:left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39BFF870" w14:textId="77777777" w:rsidR="003B4D02" w:rsidRDefault="003B4D02" w:rsidP="00024289">
          <w:pPr>
            <w:spacing w:line="144" w:lineRule="auto"/>
            <w:rPr>
              <w:b/>
              <w:sz w:val="16"/>
              <w:szCs w:val="16"/>
            </w:rPr>
          </w:pPr>
        </w:p>
        <w:p w14:paraId="14AAB270" w14:textId="2D569C29" w:rsidR="003B4D02" w:rsidRDefault="003B4D02" w:rsidP="003B4D02">
          <w:pPr>
            <w:jc w:val="center"/>
            <w:rPr>
              <w:b/>
              <w:sz w:val="16"/>
              <w:szCs w:val="16"/>
            </w:rPr>
          </w:pPr>
          <w:r>
            <w:rPr>
              <w:noProof/>
              <w:lang w:val="it-IT"/>
            </w:rPr>
            <w:drawing>
              <wp:inline distT="114300" distB="114300" distL="114300" distR="114300" wp14:anchorId="274D201B" wp14:editId="54D560A2">
                <wp:extent cx="397191" cy="439208"/>
                <wp:effectExtent l="0" t="0" r="0" b="5715"/>
                <wp:docPr id="405788851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868" cy="45322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738C2CAE" w14:textId="77777777" w:rsidR="003B4D02" w:rsidRPr="008F0684" w:rsidRDefault="003B4D02" w:rsidP="003B4D02">
          <w:pPr>
            <w:jc w:val="center"/>
            <w:rPr>
              <w:b/>
              <w:sz w:val="15"/>
              <w:szCs w:val="15"/>
            </w:rPr>
          </w:pPr>
          <w:r w:rsidRPr="008F0684">
            <w:rPr>
              <w:b/>
              <w:sz w:val="15"/>
              <w:szCs w:val="15"/>
            </w:rPr>
            <w:t>MINISTERO DELL’ISTRUZIONE E DEL MERITO</w:t>
          </w:r>
        </w:p>
        <w:p w14:paraId="639AFFAD" w14:textId="77777777" w:rsidR="003B4D02" w:rsidRPr="008F0684" w:rsidRDefault="003B4D02" w:rsidP="003B4D02">
          <w:pPr>
            <w:jc w:val="center"/>
            <w:rPr>
              <w:b/>
              <w:sz w:val="15"/>
              <w:szCs w:val="15"/>
            </w:rPr>
          </w:pPr>
          <w:r w:rsidRPr="008F0684">
            <w:rPr>
              <w:b/>
              <w:sz w:val="15"/>
              <w:szCs w:val="15"/>
            </w:rPr>
            <w:t xml:space="preserve"> UFFICIO SCOLASTICO REGIONALE PER IL LAZIO</w:t>
          </w:r>
        </w:p>
        <w:p w14:paraId="4C4F826A" w14:textId="77777777" w:rsidR="003B4D02" w:rsidRPr="008F0684" w:rsidRDefault="003B4D02" w:rsidP="003B4D02">
          <w:pPr>
            <w:jc w:val="center"/>
            <w:rPr>
              <w:b/>
            </w:rPr>
          </w:pPr>
          <w:r w:rsidRPr="008F0684">
            <w:rPr>
              <w:b/>
            </w:rPr>
            <w:t>ISTITUTO COMPRENSIVO “CESARE CHIOMINTO”</w:t>
          </w:r>
        </w:p>
        <w:p w14:paraId="214AEBEF" w14:textId="77777777" w:rsidR="003B4D02" w:rsidRPr="008F0684" w:rsidRDefault="003B4D02" w:rsidP="003B4D02">
          <w:pPr>
            <w:jc w:val="center"/>
            <w:rPr>
              <w:b/>
              <w:sz w:val="18"/>
              <w:szCs w:val="18"/>
            </w:rPr>
          </w:pPr>
          <w:r w:rsidRPr="008F0684">
            <w:rPr>
              <w:b/>
              <w:sz w:val="18"/>
              <w:szCs w:val="18"/>
            </w:rPr>
            <w:t>Via G. Marconi, 4 - 04010 CORI (LT)</w:t>
          </w:r>
        </w:p>
        <w:p w14:paraId="5249F7FB" w14:textId="77777777" w:rsidR="003B4D02" w:rsidRPr="008F0684" w:rsidRDefault="003B4D02" w:rsidP="003B4D02">
          <w:pPr>
            <w:jc w:val="center"/>
            <w:rPr>
              <w:sz w:val="18"/>
              <w:szCs w:val="18"/>
            </w:rPr>
          </w:pPr>
          <w:r w:rsidRPr="008F0684">
            <w:rPr>
              <w:sz w:val="18"/>
              <w:szCs w:val="18"/>
            </w:rPr>
            <w:t>tel. 06/9677806 - fax 06/9677806</w:t>
          </w:r>
        </w:p>
        <w:p w14:paraId="7ABB2EF3" w14:textId="77777777" w:rsidR="003B4D02" w:rsidRPr="008F0684" w:rsidRDefault="003B4D02" w:rsidP="003B4D02">
          <w:pPr>
            <w:jc w:val="center"/>
            <w:rPr>
              <w:sz w:val="18"/>
              <w:szCs w:val="18"/>
            </w:rPr>
          </w:pPr>
          <w:r w:rsidRPr="008F0684">
            <w:rPr>
              <w:sz w:val="18"/>
              <w:szCs w:val="18"/>
            </w:rPr>
            <w:t>CM: LTIC83400X – CF: 80012650596 – CU: UFPQNG</w:t>
          </w:r>
        </w:p>
        <w:p w14:paraId="7A050727" w14:textId="77777777" w:rsidR="003B4D02" w:rsidRDefault="003B4D02" w:rsidP="003B4D02">
          <w:pPr>
            <w:jc w:val="center"/>
          </w:pPr>
          <w:proofErr w:type="spellStart"/>
          <w:r w:rsidRPr="008F0684">
            <w:rPr>
              <w:sz w:val="18"/>
              <w:szCs w:val="18"/>
            </w:rPr>
            <w:t>peo</w:t>
          </w:r>
          <w:proofErr w:type="spellEnd"/>
          <w:r w:rsidRPr="008F0684">
            <w:rPr>
              <w:sz w:val="18"/>
              <w:szCs w:val="18"/>
            </w:rPr>
            <w:t xml:space="preserve">: </w:t>
          </w:r>
          <w:hyperlink r:id="rId4">
            <w:r w:rsidRPr="008F0684">
              <w:rPr>
                <w:color w:val="0563C1"/>
                <w:sz w:val="18"/>
                <w:szCs w:val="18"/>
                <w:u w:val="single"/>
              </w:rPr>
              <w:t>ltic83400x@istruzione.it</w:t>
            </w:r>
          </w:hyperlink>
          <w:r w:rsidRPr="008F0684">
            <w:rPr>
              <w:sz w:val="18"/>
              <w:szCs w:val="18"/>
            </w:rPr>
            <w:t xml:space="preserve"> - </w:t>
          </w:r>
          <w:proofErr w:type="spellStart"/>
          <w:r w:rsidRPr="008F0684">
            <w:rPr>
              <w:sz w:val="18"/>
              <w:szCs w:val="18"/>
            </w:rPr>
            <w:t>pec</w:t>
          </w:r>
          <w:proofErr w:type="spellEnd"/>
          <w:r w:rsidRPr="008F0684">
            <w:rPr>
              <w:sz w:val="18"/>
              <w:szCs w:val="18"/>
            </w:rPr>
            <w:t xml:space="preserve">: </w:t>
          </w:r>
          <w:hyperlink r:id="rId5">
            <w:r w:rsidRPr="008F0684">
              <w:rPr>
                <w:color w:val="0563C1"/>
                <w:sz w:val="18"/>
                <w:szCs w:val="18"/>
                <w:u w:val="single"/>
              </w:rPr>
              <w:t>ltic83400x@pec.istruzione.it</w:t>
            </w:r>
          </w:hyperlink>
        </w:p>
      </w:tc>
      <w:tc>
        <w:tcPr>
          <w:tcW w:w="1695" w:type="dxa"/>
          <w:tcBorders>
            <w:top w:val="nil"/>
            <w:left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2DF04C25" w14:textId="77777777" w:rsidR="003B4D02" w:rsidRDefault="003B4D02" w:rsidP="003B4D02">
          <w:pPr>
            <w:jc w:val="center"/>
            <w:rPr>
              <w:b/>
              <w:sz w:val="16"/>
              <w:szCs w:val="16"/>
            </w:rPr>
          </w:pPr>
          <w:r>
            <w:rPr>
              <w:noProof/>
              <w:lang w:val="it-IT"/>
            </w:rPr>
            <w:drawing>
              <wp:anchor distT="0" distB="0" distL="0" distR="0" simplePos="0" relativeHeight="251659264" behindDoc="0" locked="0" layoutInCell="1" hidden="0" allowOverlap="1" wp14:anchorId="18E902DE" wp14:editId="3E1FB439">
                <wp:simplePos x="0" y="0"/>
                <wp:positionH relativeFrom="column">
                  <wp:posOffset>-60325</wp:posOffset>
                </wp:positionH>
                <wp:positionV relativeFrom="paragraph">
                  <wp:posOffset>-7620</wp:posOffset>
                </wp:positionV>
                <wp:extent cx="1661795" cy="789940"/>
                <wp:effectExtent l="0" t="0" r="1905" b="0"/>
                <wp:wrapNone/>
                <wp:docPr id="809387042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 r="53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1795" cy="7899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76A5ED59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568F5B3A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54ABAF7D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59782C12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723F8A53" w14:textId="77777777" w:rsidR="003B4D02" w:rsidRDefault="003B4D02" w:rsidP="003B4D02">
          <w:pPr>
            <w:rPr>
              <w:sz w:val="16"/>
              <w:szCs w:val="16"/>
            </w:rPr>
          </w:pPr>
        </w:p>
        <w:p w14:paraId="0AAA7F8D" w14:textId="77777777" w:rsidR="003B4D02" w:rsidRDefault="003B4D02" w:rsidP="003B4D02">
          <w:pPr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it-IT"/>
            </w:rPr>
            <w:drawing>
              <wp:anchor distT="0" distB="0" distL="114300" distR="114300" simplePos="0" relativeHeight="251662336" behindDoc="1" locked="0" layoutInCell="1" allowOverlap="1" wp14:anchorId="6151C3AD" wp14:editId="3AD37685">
                <wp:simplePos x="0" y="0"/>
                <wp:positionH relativeFrom="column">
                  <wp:posOffset>-3742</wp:posOffset>
                </wp:positionH>
                <wp:positionV relativeFrom="paragraph">
                  <wp:posOffset>62230</wp:posOffset>
                </wp:positionV>
                <wp:extent cx="1769745" cy="628650"/>
                <wp:effectExtent l="0" t="0" r="0" b="0"/>
                <wp:wrapNone/>
                <wp:docPr id="591634579" name="Immagine 5916345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rogramma_erasmus_payoff_IT.pn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9745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9EBFF31" w14:textId="77777777" w:rsidR="003B4D02" w:rsidRPr="008267D7" w:rsidRDefault="003B4D02" w:rsidP="003B4D02">
          <w:pPr>
            <w:jc w:val="center"/>
            <w:rPr>
              <w:sz w:val="16"/>
              <w:szCs w:val="16"/>
            </w:rPr>
          </w:pPr>
        </w:p>
      </w:tc>
    </w:tr>
  </w:tbl>
  <w:p w14:paraId="77078C7B" w14:textId="77777777" w:rsidR="003B4D02" w:rsidRDefault="003B4D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numFmt w:val="bullet"/>
      <w:pStyle w:val="Titolo11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4"/>
        <w:szCs w:val="24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4"/>
        <w:szCs w:val="24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4"/>
        <w:szCs w:val="24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4"/>
        <w:szCs w:val="24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4"/>
        <w:szCs w:val="24"/>
      </w:rPr>
    </w:lvl>
  </w:abstractNum>
  <w:abstractNum w:abstractNumId="3" w15:restartNumberingAfterBreak="0">
    <w:nsid w:val="00000015"/>
    <w:multiLevelType w:val="multilevel"/>
    <w:tmpl w:val="0000001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4" w15:restartNumberingAfterBreak="0">
    <w:nsid w:val="02400E89"/>
    <w:multiLevelType w:val="multilevel"/>
    <w:tmpl w:val="BB682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5068B2"/>
    <w:multiLevelType w:val="hybridMultilevel"/>
    <w:tmpl w:val="261C64B6"/>
    <w:lvl w:ilvl="0" w:tplc="3ABCC74C">
      <w:start w:val="1"/>
      <w:numFmt w:val="bullet"/>
      <w:lvlText w:val="-"/>
      <w:lvlJc w:val="left"/>
      <w:pPr>
        <w:ind w:left="1148" w:hanging="360"/>
      </w:pPr>
      <w:rPr>
        <w:rFonts w:ascii="Overlock" w:eastAsia="Wingdings" w:hAnsi="Overlock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6" w15:restartNumberingAfterBreak="0">
    <w:nsid w:val="09525073"/>
    <w:multiLevelType w:val="hybridMultilevel"/>
    <w:tmpl w:val="0D3AAF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313C22"/>
    <w:multiLevelType w:val="hybridMultilevel"/>
    <w:tmpl w:val="65303A30"/>
    <w:lvl w:ilvl="0" w:tplc="2FFAFD6A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" w15:restartNumberingAfterBreak="0">
    <w:nsid w:val="1FCA48BE"/>
    <w:multiLevelType w:val="hybridMultilevel"/>
    <w:tmpl w:val="E56873B0"/>
    <w:lvl w:ilvl="0" w:tplc="C81C661E">
      <w:start w:val="1"/>
      <w:numFmt w:val="lowerLetter"/>
      <w:lvlText w:val="%1)"/>
      <w:lvlJc w:val="left"/>
      <w:pPr>
        <w:ind w:left="69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44CC12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0CC6F6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B258B0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BEB072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FA81DE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E4F572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74BEAE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7483B6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E478CB"/>
    <w:multiLevelType w:val="hybridMultilevel"/>
    <w:tmpl w:val="BAAE1C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97A35"/>
    <w:multiLevelType w:val="hybridMultilevel"/>
    <w:tmpl w:val="24B6DE8A"/>
    <w:lvl w:ilvl="0" w:tplc="F0E66018">
      <w:start w:val="1"/>
      <w:numFmt w:val="decimal"/>
      <w:lvlText w:val="%1."/>
      <w:lvlJc w:val="left"/>
      <w:pPr>
        <w:ind w:left="4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6BE82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07EDC">
      <w:start w:val="1"/>
      <w:numFmt w:val="bullet"/>
      <w:lvlText w:val="▪"/>
      <w:lvlJc w:val="left"/>
      <w:pPr>
        <w:ind w:left="16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8CE530">
      <w:start w:val="1"/>
      <w:numFmt w:val="bullet"/>
      <w:lvlText w:val="•"/>
      <w:lvlJc w:val="left"/>
      <w:pPr>
        <w:ind w:left="23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C24C10">
      <w:start w:val="1"/>
      <w:numFmt w:val="bullet"/>
      <w:lvlText w:val="o"/>
      <w:lvlJc w:val="left"/>
      <w:pPr>
        <w:ind w:left="30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EC0744">
      <w:start w:val="1"/>
      <w:numFmt w:val="bullet"/>
      <w:lvlText w:val="▪"/>
      <w:lvlJc w:val="left"/>
      <w:pPr>
        <w:ind w:left="38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947102">
      <w:start w:val="1"/>
      <w:numFmt w:val="bullet"/>
      <w:lvlText w:val="•"/>
      <w:lvlJc w:val="left"/>
      <w:pPr>
        <w:ind w:left="45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4A78C2">
      <w:start w:val="1"/>
      <w:numFmt w:val="bullet"/>
      <w:lvlText w:val="o"/>
      <w:lvlJc w:val="left"/>
      <w:pPr>
        <w:ind w:left="52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1EB390">
      <w:start w:val="1"/>
      <w:numFmt w:val="bullet"/>
      <w:lvlText w:val="▪"/>
      <w:lvlJc w:val="left"/>
      <w:pPr>
        <w:ind w:left="59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5D5B16"/>
    <w:multiLevelType w:val="hybridMultilevel"/>
    <w:tmpl w:val="25E638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A374F"/>
    <w:multiLevelType w:val="hybridMultilevel"/>
    <w:tmpl w:val="195C60BE"/>
    <w:lvl w:ilvl="0" w:tplc="EE0E31E4">
      <w:start w:val="6"/>
      <w:numFmt w:val="decimal"/>
      <w:lvlText w:val="%1."/>
      <w:lvlJc w:val="left"/>
      <w:pPr>
        <w:ind w:left="69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9A29BC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6EAA4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141448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5EA060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2C38A0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AA9A56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6FEDE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CE420E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4AD1CAA"/>
    <w:multiLevelType w:val="multilevel"/>
    <w:tmpl w:val="A6AA33DC"/>
    <w:lvl w:ilvl="0">
      <w:start w:val="1"/>
      <w:numFmt w:val="bullet"/>
      <w:lvlText w:val="●"/>
      <w:lvlJc w:val="left"/>
      <w:pPr>
        <w:ind w:left="80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4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6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0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2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6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B49268E"/>
    <w:multiLevelType w:val="hybridMultilevel"/>
    <w:tmpl w:val="8286DCD4"/>
    <w:lvl w:ilvl="0" w:tplc="90941C92">
      <w:start w:val="1"/>
      <w:numFmt w:val="decimal"/>
      <w:lvlText w:val="%1)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5" w15:restartNumberingAfterBreak="0">
    <w:nsid w:val="45406F77"/>
    <w:multiLevelType w:val="hybridMultilevel"/>
    <w:tmpl w:val="5F9C4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6505C"/>
    <w:multiLevelType w:val="hybridMultilevel"/>
    <w:tmpl w:val="2392EAC2"/>
    <w:lvl w:ilvl="0" w:tplc="95648226">
      <w:start w:val="1"/>
      <w:numFmt w:val="decimal"/>
      <w:lvlText w:val="%1."/>
      <w:lvlJc w:val="left"/>
      <w:pPr>
        <w:ind w:left="70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F0D792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70C0AA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BC290C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DE3B14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DCD0B2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F074FA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60ED18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BA88DC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0DC3F95"/>
    <w:multiLevelType w:val="hybridMultilevel"/>
    <w:tmpl w:val="B7582316"/>
    <w:lvl w:ilvl="0" w:tplc="811CA8BC">
      <w:start w:val="1"/>
      <w:numFmt w:val="decimal"/>
      <w:lvlText w:val="%1."/>
      <w:lvlJc w:val="left"/>
      <w:pPr>
        <w:ind w:left="1494" w:hanging="360"/>
      </w:pPr>
      <w:rPr>
        <w:rFonts w:eastAsia="Titillium Web" w:cs="Titillium Web"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85E39C8"/>
    <w:multiLevelType w:val="hybridMultilevel"/>
    <w:tmpl w:val="EF923F9C"/>
    <w:lvl w:ilvl="0" w:tplc="CFA80C74">
      <w:start w:val="1"/>
      <w:numFmt w:val="decimal"/>
      <w:lvlText w:val="%1."/>
      <w:lvlJc w:val="left"/>
      <w:pPr>
        <w:ind w:left="70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46B240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8E18C6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82B560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834D4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E1C7E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4E833E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9A6078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4CDD5C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1D733F"/>
    <w:multiLevelType w:val="hybridMultilevel"/>
    <w:tmpl w:val="83746498"/>
    <w:lvl w:ilvl="0" w:tplc="D1B47D90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0" w15:restartNumberingAfterBreak="0">
    <w:nsid w:val="762E0835"/>
    <w:multiLevelType w:val="hybridMultilevel"/>
    <w:tmpl w:val="80C2F9BC"/>
    <w:lvl w:ilvl="0" w:tplc="681A29A2">
      <w:start w:val="1"/>
      <w:numFmt w:val="lowerLetter"/>
      <w:lvlText w:val="%1."/>
      <w:lvlJc w:val="left"/>
      <w:pPr>
        <w:ind w:left="7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9" w:hanging="360"/>
      </w:pPr>
    </w:lvl>
    <w:lvl w:ilvl="2" w:tplc="0410001B" w:tentative="1">
      <w:start w:val="1"/>
      <w:numFmt w:val="lowerRoman"/>
      <w:lvlText w:val="%3."/>
      <w:lvlJc w:val="right"/>
      <w:pPr>
        <w:ind w:left="2159" w:hanging="180"/>
      </w:pPr>
    </w:lvl>
    <w:lvl w:ilvl="3" w:tplc="0410000F" w:tentative="1">
      <w:start w:val="1"/>
      <w:numFmt w:val="decimal"/>
      <w:lvlText w:val="%4."/>
      <w:lvlJc w:val="left"/>
      <w:pPr>
        <w:ind w:left="2879" w:hanging="360"/>
      </w:pPr>
    </w:lvl>
    <w:lvl w:ilvl="4" w:tplc="04100019" w:tentative="1">
      <w:start w:val="1"/>
      <w:numFmt w:val="lowerLetter"/>
      <w:lvlText w:val="%5."/>
      <w:lvlJc w:val="left"/>
      <w:pPr>
        <w:ind w:left="3599" w:hanging="360"/>
      </w:pPr>
    </w:lvl>
    <w:lvl w:ilvl="5" w:tplc="0410001B" w:tentative="1">
      <w:start w:val="1"/>
      <w:numFmt w:val="lowerRoman"/>
      <w:lvlText w:val="%6."/>
      <w:lvlJc w:val="right"/>
      <w:pPr>
        <w:ind w:left="4319" w:hanging="180"/>
      </w:pPr>
    </w:lvl>
    <w:lvl w:ilvl="6" w:tplc="0410000F" w:tentative="1">
      <w:start w:val="1"/>
      <w:numFmt w:val="decimal"/>
      <w:lvlText w:val="%7."/>
      <w:lvlJc w:val="left"/>
      <w:pPr>
        <w:ind w:left="5039" w:hanging="360"/>
      </w:pPr>
    </w:lvl>
    <w:lvl w:ilvl="7" w:tplc="04100019" w:tentative="1">
      <w:start w:val="1"/>
      <w:numFmt w:val="lowerLetter"/>
      <w:lvlText w:val="%8."/>
      <w:lvlJc w:val="left"/>
      <w:pPr>
        <w:ind w:left="5759" w:hanging="360"/>
      </w:pPr>
    </w:lvl>
    <w:lvl w:ilvl="8" w:tplc="0410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7ED998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F400660"/>
    <w:multiLevelType w:val="hybridMultilevel"/>
    <w:tmpl w:val="053AD6DC"/>
    <w:lvl w:ilvl="0" w:tplc="0ED0B0E0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1999337428">
    <w:abstractNumId w:val="13"/>
  </w:num>
  <w:num w:numId="2" w16cid:durableId="1134253934">
    <w:abstractNumId w:val="21"/>
  </w:num>
  <w:num w:numId="3" w16cid:durableId="963385763">
    <w:abstractNumId w:val="17"/>
  </w:num>
  <w:num w:numId="4" w16cid:durableId="253588942">
    <w:abstractNumId w:val="10"/>
  </w:num>
  <w:num w:numId="5" w16cid:durableId="615213315">
    <w:abstractNumId w:val="8"/>
  </w:num>
  <w:num w:numId="6" w16cid:durableId="602493543">
    <w:abstractNumId w:val="12"/>
  </w:num>
  <w:num w:numId="7" w16cid:durableId="1746996561">
    <w:abstractNumId w:val="16"/>
  </w:num>
  <w:num w:numId="8" w16cid:durableId="11418377">
    <w:abstractNumId w:val="18"/>
  </w:num>
  <w:num w:numId="9" w16cid:durableId="1706295661">
    <w:abstractNumId w:val="5"/>
  </w:num>
  <w:num w:numId="10" w16cid:durableId="1668050459">
    <w:abstractNumId w:val="0"/>
  </w:num>
  <w:num w:numId="11" w16cid:durableId="1289823390">
    <w:abstractNumId w:val="1"/>
  </w:num>
  <w:num w:numId="12" w16cid:durableId="78672897">
    <w:abstractNumId w:val="2"/>
  </w:num>
  <w:num w:numId="13" w16cid:durableId="1911885024">
    <w:abstractNumId w:val="3"/>
  </w:num>
  <w:num w:numId="14" w16cid:durableId="802845475">
    <w:abstractNumId w:val="22"/>
  </w:num>
  <w:num w:numId="15" w16cid:durableId="373507415">
    <w:abstractNumId w:val="19"/>
  </w:num>
  <w:num w:numId="16" w16cid:durableId="459300843">
    <w:abstractNumId w:val="7"/>
  </w:num>
  <w:num w:numId="17" w16cid:durableId="318653572">
    <w:abstractNumId w:val="20"/>
  </w:num>
  <w:num w:numId="18" w16cid:durableId="261956311">
    <w:abstractNumId w:val="14"/>
  </w:num>
  <w:num w:numId="19" w16cid:durableId="556430417">
    <w:abstractNumId w:val="6"/>
  </w:num>
  <w:num w:numId="20" w16cid:durableId="264925772">
    <w:abstractNumId w:val="15"/>
  </w:num>
  <w:num w:numId="21" w16cid:durableId="980185360">
    <w:abstractNumId w:val="4"/>
  </w:num>
  <w:num w:numId="22" w16cid:durableId="1672954484">
    <w:abstractNumId w:val="11"/>
  </w:num>
  <w:num w:numId="23" w16cid:durableId="188845007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198"/>
    <w:rsid w:val="00017BB4"/>
    <w:rsid w:val="00024289"/>
    <w:rsid w:val="000743B6"/>
    <w:rsid w:val="00083909"/>
    <w:rsid w:val="000C702F"/>
    <w:rsid w:val="000D28DA"/>
    <w:rsid w:val="00126034"/>
    <w:rsid w:val="001727C8"/>
    <w:rsid w:val="001C0854"/>
    <w:rsid w:val="0021044B"/>
    <w:rsid w:val="00216108"/>
    <w:rsid w:val="002F220B"/>
    <w:rsid w:val="0031239D"/>
    <w:rsid w:val="00335E96"/>
    <w:rsid w:val="00373092"/>
    <w:rsid w:val="00393E59"/>
    <w:rsid w:val="003B4D02"/>
    <w:rsid w:val="00402637"/>
    <w:rsid w:val="00422CD3"/>
    <w:rsid w:val="00460065"/>
    <w:rsid w:val="004F5AA1"/>
    <w:rsid w:val="0056740E"/>
    <w:rsid w:val="005856B7"/>
    <w:rsid w:val="005A5C05"/>
    <w:rsid w:val="0060117C"/>
    <w:rsid w:val="0061379E"/>
    <w:rsid w:val="0066311B"/>
    <w:rsid w:val="006B4861"/>
    <w:rsid w:val="007E145D"/>
    <w:rsid w:val="007F5120"/>
    <w:rsid w:val="008149AD"/>
    <w:rsid w:val="00887F6F"/>
    <w:rsid w:val="00A64198"/>
    <w:rsid w:val="00A81DD8"/>
    <w:rsid w:val="00AB593C"/>
    <w:rsid w:val="00AB667F"/>
    <w:rsid w:val="00AD3A01"/>
    <w:rsid w:val="00B2703A"/>
    <w:rsid w:val="00C34B5E"/>
    <w:rsid w:val="00C5041E"/>
    <w:rsid w:val="00D151F0"/>
    <w:rsid w:val="00D62493"/>
    <w:rsid w:val="00D7175D"/>
    <w:rsid w:val="00E43ED6"/>
    <w:rsid w:val="00E77BD1"/>
    <w:rsid w:val="00E836D7"/>
    <w:rsid w:val="00F2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D5190"/>
  <w15:docId w15:val="{565D05A5-6B26-4B34-A3F8-DD69C3A1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3B4D0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4D02"/>
  </w:style>
  <w:style w:type="paragraph" w:styleId="Pidipagina">
    <w:name w:val="footer"/>
    <w:basedOn w:val="Normale"/>
    <w:link w:val="PidipaginaCarattere"/>
    <w:uiPriority w:val="99"/>
    <w:unhideWhenUsed/>
    <w:rsid w:val="003B4D0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4D02"/>
  </w:style>
  <w:style w:type="paragraph" w:customStyle="1" w:styleId="Default">
    <w:name w:val="Default"/>
    <w:rsid w:val="00887F6F"/>
    <w:pPr>
      <w:autoSpaceDE w:val="0"/>
      <w:autoSpaceDN w:val="0"/>
      <w:adjustRightInd w:val="0"/>
      <w:spacing w:line="240" w:lineRule="auto"/>
    </w:pPr>
    <w:rPr>
      <w:rFonts w:ascii="Carlito" w:hAnsi="Carlito" w:cs="Carlito"/>
      <w:color w:val="000000"/>
      <w:sz w:val="24"/>
      <w:szCs w:val="24"/>
      <w:lang w:val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887F6F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60117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D28DA"/>
    <w:pPr>
      <w:spacing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D28DA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D28DA"/>
    <w:rPr>
      <w:vertAlign w:val="superscript"/>
    </w:rPr>
  </w:style>
  <w:style w:type="paragraph" w:styleId="Corpodeltesto2">
    <w:name w:val="Body Text 2"/>
    <w:basedOn w:val="Normale"/>
    <w:link w:val="Corpodeltesto2Carattere"/>
    <w:rsid w:val="00A81D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81DD8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Paragrafoelenco1">
    <w:name w:val="Paragrafo elenco1"/>
    <w:basedOn w:val="Normale"/>
    <w:rsid w:val="00A81DD8"/>
    <w:pPr>
      <w:suppressAutoHyphens/>
      <w:overflowPunct w:val="0"/>
      <w:autoSpaceDE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it-IT" w:eastAsia="zh-CN"/>
    </w:rPr>
  </w:style>
  <w:style w:type="paragraph" w:styleId="NormaleWeb">
    <w:name w:val="Normal (Web)"/>
    <w:basedOn w:val="Normale"/>
    <w:uiPriority w:val="99"/>
    <w:rsid w:val="00C5041E"/>
    <w:pPr>
      <w:suppressAutoHyphens/>
      <w:spacing w:before="280" w:after="280"/>
    </w:pPr>
    <w:rPr>
      <w:rFonts w:ascii="Times New Roman" w:eastAsia="Times New Roman" w:hAnsi="Times New Roman" w:cs="Times New Roman"/>
      <w:kern w:val="2"/>
      <w:sz w:val="24"/>
      <w:szCs w:val="24"/>
      <w:lang w:val="it-IT" w:eastAsia="zh-CN"/>
    </w:rPr>
  </w:style>
  <w:style w:type="paragraph" w:customStyle="1" w:styleId="Paragrafoelenco10">
    <w:name w:val="Paragrafo elenco1"/>
    <w:basedOn w:val="Normale"/>
    <w:rsid w:val="00C5041E"/>
    <w:pPr>
      <w:suppressAutoHyphens/>
      <w:ind w:left="720"/>
    </w:pPr>
    <w:rPr>
      <w:rFonts w:ascii="Times New Roman" w:eastAsia="Times New Roman" w:hAnsi="Times New Roman" w:cs="Times New Roman"/>
      <w:kern w:val="2"/>
      <w:sz w:val="24"/>
      <w:szCs w:val="24"/>
      <w:lang w:val="it-IT"/>
    </w:rPr>
  </w:style>
  <w:style w:type="paragraph" w:customStyle="1" w:styleId="Normale1">
    <w:name w:val="Normale1"/>
    <w:rsid w:val="00C5041E"/>
    <w:pPr>
      <w:suppressAutoHyphens/>
      <w:spacing w:line="100" w:lineRule="atLeast"/>
    </w:pPr>
    <w:rPr>
      <w:rFonts w:ascii="Times New Roman" w:eastAsia="Times New Roman" w:hAnsi="Times New Roman" w:cs="Lucida Sans"/>
      <w:kern w:val="2"/>
      <w:sz w:val="24"/>
      <w:szCs w:val="24"/>
      <w:lang w:val="it-IT" w:eastAsia="ar-SA" w:bidi="hi-IN"/>
    </w:rPr>
  </w:style>
  <w:style w:type="paragraph" w:customStyle="1" w:styleId="Titolo11">
    <w:name w:val="Titolo 11"/>
    <w:basedOn w:val="Normale1"/>
    <w:next w:val="Normale1"/>
    <w:rsid w:val="00C5041E"/>
    <w:pPr>
      <w:keepNext/>
      <w:numPr>
        <w:numId w:val="10"/>
      </w:numPr>
      <w:jc w:val="center"/>
    </w:pPr>
    <w:rPr>
      <w:i/>
      <w:iCs/>
    </w:rPr>
  </w:style>
  <w:style w:type="table" w:styleId="Grigliatabella">
    <w:name w:val="Table Grid"/>
    <w:basedOn w:val="Tabellanormale"/>
    <w:uiPriority w:val="39"/>
    <w:rsid w:val="000743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024289"/>
    <w:pPr>
      <w:spacing w:line="240" w:lineRule="auto"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F5AA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5AA1"/>
    <w:rPr>
      <w:color w:val="605E5C"/>
      <w:shd w:val="clear" w:color="auto" w:fill="E1DFDD"/>
    </w:rPr>
  </w:style>
  <w:style w:type="paragraph" w:customStyle="1" w:styleId="p1">
    <w:name w:val="p1"/>
    <w:basedOn w:val="Normale"/>
    <w:rsid w:val="005856B7"/>
    <w:pPr>
      <w:spacing w:line="240" w:lineRule="auto"/>
    </w:pPr>
    <w:rPr>
      <w:rFonts w:ascii="Helvetica" w:eastAsia="Times New Roman" w:hAnsi="Helvetica" w:cs="Times New Roman"/>
      <w:color w:val="000000"/>
      <w:sz w:val="17"/>
      <w:szCs w:val="17"/>
      <w:lang w:val="it-IT"/>
    </w:rPr>
  </w:style>
  <w:style w:type="paragraph" w:customStyle="1" w:styleId="p2">
    <w:name w:val="p2"/>
    <w:basedOn w:val="Normale"/>
    <w:rsid w:val="005856B7"/>
    <w:pPr>
      <w:spacing w:line="240" w:lineRule="auto"/>
    </w:pPr>
    <w:rPr>
      <w:rFonts w:ascii="Times New Roman" w:eastAsia="Times New Roman" w:hAnsi="Times New Roman" w:cs="Times New Roman"/>
      <w:color w:val="000000"/>
      <w:sz w:val="17"/>
      <w:szCs w:val="17"/>
      <w:lang w:val="it-IT"/>
    </w:rPr>
  </w:style>
  <w:style w:type="paragraph" w:customStyle="1" w:styleId="p3">
    <w:name w:val="p3"/>
    <w:basedOn w:val="Normale"/>
    <w:rsid w:val="005856B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p4">
    <w:name w:val="p4"/>
    <w:basedOn w:val="Normale"/>
    <w:rsid w:val="005856B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s1">
    <w:name w:val="s1"/>
    <w:basedOn w:val="Carpredefinitoparagrafo"/>
    <w:rsid w:val="005856B7"/>
    <w:rPr>
      <w:rFonts w:ascii="Helvetica" w:hAnsi="Helvetica" w:hint="default"/>
      <w:sz w:val="18"/>
      <w:szCs w:val="18"/>
    </w:rPr>
  </w:style>
  <w:style w:type="character" w:customStyle="1" w:styleId="apple-converted-space">
    <w:name w:val="apple-converted-space"/>
    <w:basedOn w:val="Carpredefinitoparagrafo"/>
    <w:rsid w:val="00585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ltic83400x@pec.istruzione.it" TargetMode="External"/><Relationship Id="rId4" Type="http://schemas.openxmlformats.org/officeDocument/2006/relationships/hyperlink" Target="mailto:ltic83400x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7t2QnnWaDP6ximM4FnXzccMh/A==">CgMxLjAyDmgueTl6d3ZtZjVwZTR5OAByITFqZ0lRcGpvOWhnZGQwcFUyNVh3d2xneHFJeEVuUnBIaQ==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242</Words>
  <Characters>1333</Characters>
  <Application>Microsoft Office Word</Application>
  <DocSecurity>0</DocSecurity>
  <Lines>83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Virgilio Di Giorgi</dc:creator>
  <cp:lastModifiedBy>Paola Li Vecchi</cp:lastModifiedBy>
  <cp:revision>19</cp:revision>
  <dcterms:created xsi:type="dcterms:W3CDTF">2026-07-13T09:40:00Z</dcterms:created>
  <dcterms:modified xsi:type="dcterms:W3CDTF">2026-09-29T09:08:00Z</dcterms:modified>
</cp:coreProperties>
</file>