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7509" w14:textId="77777777" w:rsidR="00D151F0" w:rsidRDefault="00D151F0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verlock" w:hAnsi="Overlock"/>
          <w:b/>
          <w:sz w:val="24"/>
          <w:szCs w:val="24"/>
        </w:rPr>
      </w:pPr>
    </w:p>
    <w:p w14:paraId="1B22C692" w14:textId="2CC2AB4D" w:rsidR="00764939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0" w:firstLine="720"/>
      </w:pPr>
      <w:r>
        <w:t>Al Dirigente Scolastico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dell’I.C. “Cesare Chiominto” di Cori </w:t>
      </w:r>
    </w:p>
    <w:p w14:paraId="3D984890" w14:textId="77777777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4C99D9D5" w14:textId="7C763EDF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>AUTORIZZAZIONE USCITE SUL TERRITORIO – Anno Scolastico 2026/2027</w:t>
      </w:r>
    </w:p>
    <w:p w14:paraId="12F4DB1D" w14:textId="77777777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04ECF427" w14:textId="77777777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 xml:space="preserve"> Il/la sottoscritto/a e il/la sottoscritto/a------------------------------------------------------------------------------- </w:t>
      </w:r>
    </w:p>
    <w:p w14:paraId="0D7CAA0E" w14:textId="77777777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17AF6E5C" w14:textId="115F3B8F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 xml:space="preserve">genitori dell’alunno/a----------------------------------------------------------------------- classe ------sezione -----della </w:t>
      </w:r>
    </w:p>
    <w:p w14:paraId="1157B129" w14:textId="77777777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65530487" w14:textId="66E39036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 xml:space="preserve">scuola: </w:t>
      </w:r>
      <w:r>
        <w:tab/>
        <w:t xml:space="preserve">□ INFANZIA </w:t>
      </w:r>
      <w:r>
        <w:tab/>
      </w:r>
      <w:r>
        <w:tab/>
        <w:t xml:space="preserve">□ PRIMARIA </w:t>
      </w:r>
      <w:r>
        <w:tab/>
      </w:r>
      <w:r>
        <w:tab/>
        <w:t xml:space="preserve">□ SECONDARIA I° GRADO </w:t>
      </w:r>
    </w:p>
    <w:p w14:paraId="364F751D" w14:textId="77777777" w:rsidR="00764939" w:rsidRDefault="00764939" w:rsidP="006011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46055623" w14:textId="77777777" w:rsidR="00764939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autorizzano il/la proprio/a figlio/a ad effettuare uscite sul territorio (visite nel comune, musei, fabbriche ed altre risorse ambientali vicine alla scuola) accompagnato/a dagli insegnanti di classe.</w:t>
      </w:r>
    </w:p>
    <w:p w14:paraId="6AF69B6E" w14:textId="77777777" w:rsidR="00764939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 xml:space="preserve"> I sottoscritti dichiarano: </w:t>
      </w:r>
    </w:p>
    <w:p w14:paraId="05F51F5F" w14:textId="77777777" w:rsidR="00764939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rPr>
          <w:rFonts w:ascii="Segoe UI Symbol" w:hAnsi="Segoe UI Symbol" w:cs="Segoe UI Symbol"/>
        </w:rPr>
        <w:t>➢</w:t>
      </w:r>
      <w:r>
        <w:t xml:space="preserve"> di esonerare l’istituto e gli insegnanti da ogni responsabilità per iniziative prese dall’alunno al di fuori delle istruzioni impartite dal docente responsabile.</w:t>
      </w:r>
    </w:p>
    <w:p w14:paraId="3997480A" w14:textId="09AFFA5B" w:rsidR="00764939" w:rsidRPr="009E0A6C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bCs/>
        </w:rPr>
      </w:pPr>
      <w:r>
        <w:t xml:space="preserve"> </w:t>
      </w:r>
      <w:r w:rsidRPr="009E0A6C">
        <w:rPr>
          <w:b/>
          <w:bCs/>
        </w:rPr>
        <w:t xml:space="preserve">La presente autorizzazione ha validità per </w:t>
      </w:r>
      <w:r w:rsidR="009E0A6C" w:rsidRPr="009E0A6C">
        <w:rPr>
          <w:b/>
          <w:bCs/>
        </w:rPr>
        <w:t>tutti gli anni di frequenza.</w:t>
      </w:r>
    </w:p>
    <w:p w14:paraId="30A5EEB1" w14:textId="77777777" w:rsidR="00764939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 xml:space="preserve"> Luogo e data</w:t>
      </w:r>
    </w:p>
    <w:p w14:paraId="4CB9A313" w14:textId="77777777" w:rsidR="00764939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 xml:space="preserve"> Firma 1° genitore________________________ Firma 2°</w:t>
      </w:r>
      <w:r w:rsidRPr="00764939">
        <w:t xml:space="preserve"> </w:t>
      </w:r>
      <w:r>
        <w:t xml:space="preserve">genitore_________________________ </w:t>
      </w:r>
    </w:p>
    <w:p w14:paraId="7FFFE334" w14:textId="77777777" w:rsidR="00764939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 xml:space="preserve"> In alternativa: Il/la sottoscritto/a , conformemente alle disposizioni in materia di autocertificazione e consapevole delle conseguenze amministrative e penali per chi rilasci dichiarazioni non veritiere, di formazione o uso di atti falsi, ai sensi del DPR 445/2000, dichiara di aver rilasciato la predetta autorizzazione in osservanza delle disposizioni sulla responsabilità genitoriale di cui agli artt. 316, 337 ter e 337 quater del codice civile, che richiedono il consenso di entrambi i genitori.</w:t>
      </w:r>
    </w:p>
    <w:p w14:paraId="64EFB89E" w14:textId="536B87F6" w:rsidR="00D151F0" w:rsidRDefault="00764939" w:rsidP="0076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Overlock" w:hAnsi="Overlock"/>
          <w:b/>
          <w:sz w:val="24"/>
          <w:szCs w:val="24"/>
        </w:rPr>
      </w:pPr>
      <w:r>
        <w:t xml:space="preserve"> Luogo e data, </w:t>
      </w:r>
      <w:r>
        <w:tab/>
      </w:r>
      <w:r>
        <w:tab/>
      </w:r>
      <w:r>
        <w:tab/>
      </w:r>
      <w:r>
        <w:tab/>
      </w:r>
      <w:r>
        <w:tab/>
        <w:t>Firma-------------------------------------------------------</w:t>
      </w:r>
    </w:p>
    <w:sectPr w:rsidR="00D151F0">
      <w:headerReference w:type="default" r:id="rId8"/>
      <w:footerReference w:type="default" r:id="rId9"/>
      <w:type w:val="continuous"/>
      <w:pgSz w:w="11920" w:h="16840"/>
      <w:pgMar w:top="100" w:right="1098" w:bottom="1026" w:left="702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F58C" w14:textId="77777777" w:rsidR="00A500DE" w:rsidRDefault="00A500DE">
      <w:pPr>
        <w:spacing w:line="240" w:lineRule="auto"/>
      </w:pPr>
      <w:r>
        <w:separator/>
      </w:r>
    </w:p>
  </w:endnote>
  <w:endnote w:type="continuationSeparator" w:id="0">
    <w:p w14:paraId="148C0FFE" w14:textId="77777777" w:rsidR="00A500DE" w:rsidRDefault="00A500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  <w:embedRegular r:id="rId1" w:fontKey="{DA630967-3B96-400C-95C8-417C92081792}"/>
  </w:font>
  <w:font w:name="Overlock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6D255447-CA48-47D4-A296-3AE2DC7510F6}"/>
  </w:font>
  <w:font w:name="Noto Sans Symbols">
    <w:charset w:val="00"/>
    <w:family w:val="auto"/>
    <w:pitch w:val="default"/>
    <w:embedRegular r:id="rId3" w:fontKey="{20D9012C-4EE5-45F5-BF27-79ED21595D34}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4" w:fontKey="{8EED6EDC-760E-4A7F-B9B6-14EA9CA2712C}"/>
    <w:embedBold r:id="rId5" w:fontKey="{9C068D2A-9D3E-4F1E-969F-B32F13D084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2DD9E1E-2912-4068-9D74-16AD31FA5A2B}"/>
  </w:font>
  <w:font w:name="Carlito">
    <w:charset w:val="00"/>
    <w:family w:val="swiss"/>
    <w:pitch w:val="variable"/>
    <w:sig w:usb0="E10002FF" w:usb1="5000ECFF" w:usb2="00000009" w:usb3="00000000" w:csb0="0000019F" w:csb1="00000000"/>
    <w:embedRegular r:id="rId7" w:fontKey="{135ACCC4-F840-492E-A9C1-0B9693E377E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256B3E9-1B27-4DFB-B95A-51DF654AA632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9A0967E5-F55F-40FE-AB26-640B26B31D98}"/>
    <w:embedItalic r:id="rId10" w:fontKey="{9A941B4D-C8FD-463B-ACFF-A75158989B0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55E23D37-51B5-4CED-BDC8-7A4A6D1F8D2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F7C1F6D7-1443-44C3-946E-F728442807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8DAF" w14:textId="77777777" w:rsidR="00A64198" w:rsidRDefault="003B4D02" w:rsidP="003B4D02">
    <w:pPr>
      <w:tabs>
        <w:tab w:val="center" w:pos="5060"/>
        <w:tab w:val="right" w:pos="10120"/>
      </w:tabs>
    </w:pPr>
    <w:r>
      <w:rPr>
        <w:rFonts w:ascii="Calibri" w:eastAsia="Calibri" w:hAnsi="Calibri" w:cs="Calibri"/>
      </w:rPr>
      <w:tab/>
    </w:r>
    <w:r>
      <w:rPr>
        <w:noProof/>
        <w:lang w:val="it-IT"/>
      </w:rPr>
      <w:drawing>
        <wp:anchor distT="0" distB="0" distL="0" distR="0" simplePos="0" relativeHeight="251661312" behindDoc="0" locked="0" layoutInCell="1" hidden="0" allowOverlap="1" wp14:anchorId="7CAD7BE6" wp14:editId="26772928">
          <wp:simplePos x="0" y="0"/>
          <wp:positionH relativeFrom="column">
            <wp:posOffset>0</wp:posOffset>
          </wp:positionH>
          <wp:positionV relativeFrom="paragraph">
            <wp:posOffset>200025</wp:posOffset>
          </wp:positionV>
          <wp:extent cx="7200265" cy="407670"/>
          <wp:effectExtent l="0" t="0" r="0" b="0"/>
          <wp:wrapTopAndBottom distT="0" distB="0"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ab/>
    </w:r>
    <w:r w:rsidR="00393E59">
      <w:rPr>
        <w:rFonts w:ascii="Calibri" w:eastAsia="Calibri" w:hAnsi="Calibri" w:cs="Calibri"/>
      </w:rPr>
      <w:fldChar w:fldCharType="begin"/>
    </w:r>
    <w:r w:rsidR="00393E59">
      <w:rPr>
        <w:rFonts w:ascii="Calibri" w:eastAsia="Calibri" w:hAnsi="Calibri" w:cs="Calibri"/>
      </w:rPr>
      <w:instrText>PAGE</w:instrText>
    </w:r>
    <w:r w:rsidR="00393E59">
      <w:rPr>
        <w:rFonts w:ascii="Calibri" w:eastAsia="Calibri" w:hAnsi="Calibri" w:cs="Calibri"/>
      </w:rPr>
      <w:fldChar w:fldCharType="separate"/>
    </w:r>
    <w:r w:rsidR="00393E59">
      <w:rPr>
        <w:rFonts w:ascii="Calibri" w:eastAsia="Calibri" w:hAnsi="Calibri" w:cs="Calibri"/>
        <w:noProof/>
      </w:rPr>
      <w:t>1</w:t>
    </w:r>
    <w:r w:rsidR="00393E59"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3BD41" w14:textId="77777777" w:rsidR="00A500DE" w:rsidRDefault="00A500DE">
      <w:pPr>
        <w:spacing w:line="240" w:lineRule="auto"/>
      </w:pPr>
      <w:r>
        <w:separator/>
      </w:r>
    </w:p>
  </w:footnote>
  <w:footnote w:type="continuationSeparator" w:id="0">
    <w:p w14:paraId="5B2DFDDB" w14:textId="77777777" w:rsidR="00A500DE" w:rsidRDefault="00A500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30B9" w14:textId="77777777" w:rsidR="003B4D02" w:rsidRDefault="003B4D02">
    <w:pPr>
      <w:pStyle w:val="Intestazione"/>
    </w:pPr>
  </w:p>
  <w:p w14:paraId="7D3F0152" w14:textId="77777777" w:rsidR="003B4D02" w:rsidRDefault="003B4D02">
    <w:pPr>
      <w:pStyle w:val="Intestazione"/>
    </w:pPr>
  </w:p>
  <w:p w14:paraId="75229801" w14:textId="77777777" w:rsidR="003B4D02" w:rsidRDefault="003B4D02">
    <w:pPr>
      <w:pStyle w:val="Intestazione"/>
    </w:pPr>
  </w:p>
  <w:p w14:paraId="4B2E49E3" w14:textId="77777777" w:rsidR="003B4D02" w:rsidRDefault="003B4D02">
    <w:pPr>
      <w:pStyle w:val="Intestazione"/>
    </w:pPr>
  </w:p>
  <w:p w14:paraId="49D5561E" w14:textId="77777777" w:rsidR="003B4D02" w:rsidRDefault="003B4D02" w:rsidP="003B4D02">
    <w:pPr>
      <w:tabs>
        <w:tab w:val="center" w:pos="4819"/>
        <w:tab w:val="right" w:pos="9638"/>
      </w:tabs>
      <w:jc w:val="center"/>
    </w:pPr>
    <w:r>
      <w:rPr>
        <w:noProof/>
        <w:lang w:val="it-IT"/>
      </w:rPr>
      <w:drawing>
        <wp:inline distT="0" distB="0" distL="0" distR="0" wp14:anchorId="0A8ED9DE" wp14:editId="2548C256">
          <wp:extent cx="6120130" cy="628909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64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620"/>
      <w:gridCol w:w="6330"/>
      <w:gridCol w:w="1695"/>
    </w:tblGrid>
    <w:tr w:rsidR="003B4D02" w14:paraId="7DA9D2C3" w14:textId="77777777" w:rsidTr="004F204A">
      <w:tc>
        <w:tcPr>
          <w:tcW w:w="1620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18558FC6" w14:textId="77777777" w:rsidR="003B4D02" w:rsidRDefault="003B4D02" w:rsidP="003B4D02">
          <w:pPr>
            <w:tabs>
              <w:tab w:val="center" w:pos="4819"/>
              <w:tab w:val="right" w:pos="9638"/>
            </w:tabs>
            <w:snapToGrid w:val="0"/>
          </w:pPr>
        </w:p>
        <w:p w14:paraId="25794E5C" w14:textId="384BB6CD" w:rsidR="003B4D02" w:rsidRDefault="00D7175D" w:rsidP="003B4D02">
          <w:pPr>
            <w:tabs>
              <w:tab w:val="center" w:pos="4819"/>
              <w:tab w:val="right" w:pos="9638"/>
            </w:tabs>
            <w:snapToGrid w:val="0"/>
          </w:pPr>
          <w:r>
            <w:rPr>
              <w:noProof/>
            </w:rPr>
            <w:drawing>
              <wp:inline distT="0" distB="0" distL="0" distR="0" wp14:anchorId="14B076E0" wp14:editId="394C68D6">
                <wp:extent cx="993140" cy="497205"/>
                <wp:effectExtent l="0" t="0" r="0" b="0"/>
                <wp:docPr id="108282351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2823518" name="Immagin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140" cy="497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3B4D02">
            <w:fldChar w:fldCharType="begin"/>
          </w:r>
          <w:r w:rsidR="003B4D02">
            <w:instrText xml:space="preserve"> INCLUDEPICTURE "C:\\Users\\paolalivecchi\\Library\\Group Containers\\UBF8T346G9.ms\\WebArchiveCopyPasteTempFiles\\com.microsoft.Word\\cidf_mb9ty3go0" \* MERGEFORMAT </w:instrText>
          </w:r>
          <w:r w:rsidR="003B4D02">
            <w:fldChar w:fldCharType="end"/>
          </w:r>
        </w:p>
      </w:tc>
      <w:tc>
        <w:tcPr>
          <w:tcW w:w="6330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39BFF870" w14:textId="77777777" w:rsidR="003B4D02" w:rsidRDefault="003B4D02" w:rsidP="003B4D02">
          <w:pPr>
            <w:rPr>
              <w:b/>
              <w:sz w:val="16"/>
              <w:szCs w:val="16"/>
            </w:rPr>
          </w:pPr>
        </w:p>
        <w:p w14:paraId="14AAB270" w14:textId="77777777" w:rsidR="003B4D02" w:rsidRDefault="003B4D02" w:rsidP="003B4D02">
          <w:pPr>
            <w:jc w:val="center"/>
            <w:rPr>
              <w:b/>
              <w:sz w:val="16"/>
              <w:szCs w:val="16"/>
            </w:rPr>
          </w:pPr>
          <w:r>
            <w:rPr>
              <w:noProof/>
              <w:lang w:val="it-IT"/>
            </w:rPr>
            <w:drawing>
              <wp:inline distT="114300" distB="114300" distL="114300" distR="114300" wp14:anchorId="274D201B" wp14:editId="54D560A2">
                <wp:extent cx="397191" cy="439208"/>
                <wp:effectExtent l="0" t="0" r="0" b="5715"/>
                <wp:docPr id="2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868" cy="4532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738C2CAE" w14:textId="77777777" w:rsidR="003B4D02" w:rsidRPr="008F0684" w:rsidRDefault="003B4D02" w:rsidP="003B4D02">
          <w:pPr>
            <w:jc w:val="center"/>
            <w:rPr>
              <w:b/>
              <w:sz w:val="15"/>
              <w:szCs w:val="15"/>
            </w:rPr>
          </w:pPr>
          <w:r w:rsidRPr="008F0684">
            <w:rPr>
              <w:b/>
              <w:sz w:val="15"/>
              <w:szCs w:val="15"/>
            </w:rPr>
            <w:t>MINISTERO DELL’ISTRUZIONE E DEL MERITO</w:t>
          </w:r>
        </w:p>
        <w:p w14:paraId="639AFFAD" w14:textId="77777777" w:rsidR="003B4D02" w:rsidRPr="008F0684" w:rsidRDefault="003B4D02" w:rsidP="003B4D02">
          <w:pPr>
            <w:jc w:val="center"/>
            <w:rPr>
              <w:b/>
              <w:sz w:val="15"/>
              <w:szCs w:val="15"/>
            </w:rPr>
          </w:pPr>
          <w:r w:rsidRPr="008F0684">
            <w:rPr>
              <w:b/>
              <w:sz w:val="15"/>
              <w:szCs w:val="15"/>
            </w:rPr>
            <w:t xml:space="preserve"> UFFICIO SCOLASTICO REGIONALE PER IL LAZIO</w:t>
          </w:r>
        </w:p>
        <w:p w14:paraId="4C4F826A" w14:textId="77777777" w:rsidR="003B4D02" w:rsidRPr="008F0684" w:rsidRDefault="003B4D02" w:rsidP="003B4D02">
          <w:pPr>
            <w:jc w:val="center"/>
            <w:rPr>
              <w:b/>
            </w:rPr>
          </w:pPr>
          <w:r w:rsidRPr="008F0684">
            <w:rPr>
              <w:b/>
            </w:rPr>
            <w:t>ISTITUTO COMPRENSIVO “CESARE CHIOMINTO”</w:t>
          </w:r>
        </w:p>
        <w:p w14:paraId="214AEBEF" w14:textId="77777777" w:rsidR="003B4D02" w:rsidRPr="008F0684" w:rsidRDefault="003B4D02" w:rsidP="003B4D02">
          <w:pPr>
            <w:jc w:val="center"/>
            <w:rPr>
              <w:b/>
              <w:sz w:val="18"/>
              <w:szCs w:val="18"/>
            </w:rPr>
          </w:pPr>
          <w:r w:rsidRPr="008F0684">
            <w:rPr>
              <w:b/>
              <w:sz w:val="18"/>
              <w:szCs w:val="18"/>
            </w:rPr>
            <w:t>Via G. Marconi, 4 - 04010 CORI (LT)</w:t>
          </w:r>
        </w:p>
        <w:p w14:paraId="5249F7FB" w14:textId="77777777" w:rsidR="003B4D02" w:rsidRPr="00D125AC" w:rsidRDefault="003B4D02" w:rsidP="003B4D02">
          <w:pPr>
            <w:jc w:val="center"/>
            <w:rPr>
              <w:sz w:val="18"/>
              <w:szCs w:val="18"/>
              <w:lang w:val="en-US"/>
            </w:rPr>
          </w:pPr>
          <w:r w:rsidRPr="00D125AC">
            <w:rPr>
              <w:sz w:val="18"/>
              <w:szCs w:val="18"/>
              <w:lang w:val="en-US"/>
            </w:rPr>
            <w:t>tel. 06/9677806 - fax 06/9677806</w:t>
          </w:r>
        </w:p>
        <w:p w14:paraId="7ABB2EF3" w14:textId="77777777" w:rsidR="003B4D02" w:rsidRPr="00D125AC" w:rsidRDefault="003B4D02" w:rsidP="003B4D02">
          <w:pPr>
            <w:jc w:val="center"/>
            <w:rPr>
              <w:sz w:val="18"/>
              <w:szCs w:val="18"/>
              <w:lang w:val="en-US"/>
            </w:rPr>
          </w:pPr>
          <w:r w:rsidRPr="00D125AC">
            <w:rPr>
              <w:sz w:val="18"/>
              <w:szCs w:val="18"/>
              <w:lang w:val="en-US"/>
            </w:rPr>
            <w:t>CM: LTIC83400X – CF: 80012650596 – CU: UFPQNG</w:t>
          </w:r>
        </w:p>
        <w:p w14:paraId="7A050727" w14:textId="77777777" w:rsidR="003B4D02" w:rsidRDefault="003B4D02" w:rsidP="003B4D02">
          <w:pPr>
            <w:jc w:val="center"/>
          </w:pPr>
          <w:proofErr w:type="spellStart"/>
          <w:r w:rsidRPr="008F0684">
            <w:rPr>
              <w:sz w:val="18"/>
              <w:szCs w:val="18"/>
            </w:rPr>
            <w:t>peo</w:t>
          </w:r>
          <w:proofErr w:type="spellEnd"/>
          <w:r w:rsidRPr="008F0684">
            <w:rPr>
              <w:sz w:val="18"/>
              <w:szCs w:val="18"/>
            </w:rPr>
            <w:t xml:space="preserve">: </w:t>
          </w:r>
          <w:hyperlink r:id="rId4">
            <w:r w:rsidRPr="008F0684">
              <w:rPr>
                <w:color w:val="0563C1"/>
                <w:sz w:val="18"/>
                <w:szCs w:val="18"/>
                <w:u w:val="single"/>
              </w:rPr>
              <w:t>ltic83400x@istruzione.it</w:t>
            </w:r>
          </w:hyperlink>
          <w:r w:rsidRPr="008F0684">
            <w:rPr>
              <w:sz w:val="18"/>
              <w:szCs w:val="18"/>
            </w:rPr>
            <w:t xml:space="preserve"> - </w:t>
          </w:r>
          <w:proofErr w:type="spellStart"/>
          <w:r w:rsidRPr="008F0684">
            <w:rPr>
              <w:sz w:val="18"/>
              <w:szCs w:val="18"/>
            </w:rPr>
            <w:t>pec</w:t>
          </w:r>
          <w:proofErr w:type="spellEnd"/>
          <w:r w:rsidRPr="008F0684">
            <w:rPr>
              <w:sz w:val="18"/>
              <w:szCs w:val="18"/>
            </w:rPr>
            <w:t xml:space="preserve">: </w:t>
          </w:r>
          <w:hyperlink r:id="rId5">
            <w:r w:rsidRPr="008F0684">
              <w:rPr>
                <w:color w:val="0563C1"/>
                <w:sz w:val="18"/>
                <w:szCs w:val="18"/>
                <w:u w:val="single"/>
              </w:rPr>
              <w:t>ltic83400x@pec.istruzione.it</w:t>
            </w:r>
          </w:hyperlink>
        </w:p>
      </w:tc>
      <w:tc>
        <w:tcPr>
          <w:tcW w:w="1695" w:type="dxa"/>
          <w:tcBorders>
            <w:top w:val="nil"/>
            <w:left w:val="nil"/>
            <w:right w:val="nil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2DF04C25" w14:textId="77777777" w:rsidR="003B4D02" w:rsidRDefault="003B4D02" w:rsidP="003B4D02">
          <w:pPr>
            <w:jc w:val="center"/>
            <w:rPr>
              <w:b/>
              <w:sz w:val="16"/>
              <w:szCs w:val="16"/>
            </w:rPr>
          </w:pPr>
          <w:r>
            <w:rPr>
              <w:noProof/>
              <w:lang w:val="it-IT"/>
            </w:rPr>
            <w:drawing>
              <wp:anchor distT="0" distB="0" distL="0" distR="0" simplePos="0" relativeHeight="251659264" behindDoc="0" locked="0" layoutInCell="1" hidden="0" allowOverlap="1" wp14:anchorId="18E902DE" wp14:editId="3E1FB439">
                <wp:simplePos x="0" y="0"/>
                <wp:positionH relativeFrom="column">
                  <wp:posOffset>-60325</wp:posOffset>
                </wp:positionH>
                <wp:positionV relativeFrom="paragraph">
                  <wp:posOffset>-7620</wp:posOffset>
                </wp:positionV>
                <wp:extent cx="1661795" cy="789940"/>
                <wp:effectExtent l="0" t="0" r="1905" b="0"/>
                <wp:wrapNone/>
                <wp:docPr id="2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 r="53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1795" cy="7899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6A5ED59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68F5B3A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4ABAF7D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59782C12" w14:textId="77777777" w:rsidR="003B4D02" w:rsidRPr="008267D7" w:rsidRDefault="003B4D02" w:rsidP="003B4D02">
          <w:pPr>
            <w:rPr>
              <w:sz w:val="16"/>
              <w:szCs w:val="16"/>
            </w:rPr>
          </w:pPr>
        </w:p>
        <w:p w14:paraId="723F8A53" w14:textId="77777777" w:rsidR="003B4D02" w:rsidRDefault="003B4D02" w:rsidP="003B4D02">
          <w:pPr>
            <w:rPr>
              <w:sz w:val="16"/>
              <w:szCs w:val="16"/>
            </w:rPr>
          </w:pPr>
        </w:p>
        <w:p w14:paraId="0AAA7F8D" w14:textId="77777777" w:rsidR="003B4D02" w:rsidRDefault="003B4D02" w:rsidP="003B4D02">
          <w:pPr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it-IT"/>
            </w:rPr>
            <w:drawing>
              <wp:anchor distT="0" distB="0" distL="114300" distR="114300" simplePos="0" relativeHeight="251662336" behindDoc="1" locked="0" layoutInCell="1" allowOverlap="1" wp14:anchorId="6151C3AD" wp14:editId="18CC9CF1">
                <wp:simplePos x="0" y="0"/>
                <wp:positionH relativeFrom="column">
                  <wp:posOffset>-159385</wp:posOffset>
                </wp:positionH>
                <wp:positionV relativeFrom="paragraph">
                  <wp:posOffset>62230</wp:posOffset>
                </wp:positionV>
                <wp:extent cx="1769745" cy="628650"/>
                <wp:effectExtent l="0" t="0" r="0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rogramma_erasmus_payoff_IT.pn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974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9EBFF31" w14:textId="77777777" w:rsidR="003B4D02" w:rsidRPr="008267D7" w:rsidRDefault="003B4D02" w:rsidP="003B4D02">
          <w:pPr>
            <w:jc w:val="center"/>
            <w:rPr>
              <w:sz w:val="16"/>
              <w:szCs w:val="16"/>
            </w:rPr>
          </w:pPr>
        </w:p>
      </w:tc>
    </w:tr>
  </w:tbl>
  <w:p w14:paraId="77078C7B" w14:textId="77777777" w:rsidR="003B4D02" w:rsidRDefault="003B4D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numFmt w:val="bullet"/>
      <w:pStyle w:val="Titolo1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4"/>
        <w:szCs w:val="24"/>
      </w:rPr>
    </w:lvl>
  </w:abstractNum>
  <w:abstractNum w:abstractNumId="3" w15:restartNumberingAfterBreak="0">
    <w:nsid w:val="00000015"/>
    <w:multiLevelType w:val="multilevel"/>
    <w:tmpl w:val="0000001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4" w15:restartNumberingAfterBreak="0">
    <w:nsid w:val="025068B2"/>
    <w:multiLevelType w:val="hybridMultilevel"/>
    <w:tmpl w:val="261C64B6"/>
    <w:lvl w:ilvl="0" w:tplc="3ABCC74C">
      <w:start w:val="1"/>
      <w:numFmt w:val="bullet"/>
      <w:lvlText w:val="-"/>
      <w:lvlJc w:val="left"/>
      <w:pPr>
        <w:ind w:left="1148" w:hanging="360"/>
      </w:pPr>
      <w:rPr>
        <w:rFonts w:ascii="Overlock" w:eastAsia="Wingdings" w:hAnsi="Overlock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5" w15:restartNumberingAfterBreak="0">
    <w:nsid w:val="0D313C22"/>
    <w:multiLevelType w:val="hybridMultilevel"/>
    <w:tmpl w:val="65303A30"/>
    <w:lvl w:ilvl="0" w:tplc="2FFAFD6A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1FCA48BE"/>
    <w:multiLevelType w:val="hybridMultilevel"/>
    <w:tmpl w:val="E56873B0"/>
    <w:lvl w:ilvl="0" w:tplc="C81C661E">
      <w:start w:val="1"/>
      <w:numFmt w:val="lowerLetter"/>
      <w:lvlText w:val="%1)"/>
      <w:lvlJc w:val="left"/>
      <w:pPr>
        <w:ind w:left="69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44CC12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CC6F6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258B0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BEB072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FA81DE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4F572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74BEAE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483B6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F97A35"/>
    <w:multiLevelType w:val="hybridMultilevel"/>
    <w:tmpl w:val="24B6DE8A"/>
    <w:lvl w:ilvl="0" w:tplc="F0E66018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6BE82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07EDC">
      <w:start w:val="1"/>
      <w:numFmt w:val="bullet"/>
      <w:lvlText w:val="▪"/>
      <w:lvlJc w:val="left"/>
      <w:pPr>
        <w:ind w:left="16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8CE530">
      <w:start w:val="1"/>
      <w:numFmt w:val="bullet"/>
      <w:lvlText w:val="•"/>
      <w:lvlJc w:val="left"/>
      <w:pPr>
        <w:ind w:left="23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C24C10">
      <w:start w:val="1"/>
      <w:numFmt w:val="bullet"/>
      <w:lvlText w:val="o"/>
      <w:lvlJc w:val="left"/>
      <w:pPr>
        <w:ind w:left="30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EC0744">
      <w:start w:val="1"/>
      <w:numFmt w:val="bullet"/>
      <w:lvlText w:val="▪"/>
      <w:lvlJc w:val="left"/>
      <w:pPr>
        <w:ind w:left="38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947102">
      <w:start w:val="1"/>
      <w:numFmt w:val="bullet"/>
      <w:lvlText w:val="•"/>
      <w:lvlJc w:val="left"/>
      <w:pPr>
        <w:ind w:left="45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A78C2">
      <w:start w:val="1"/>
      <w:numFmt w:val="bullet"/>
      <w:lvlText w:val="o"/>
      <w:lvlJc w:val="left"/>
      <w:pPr>
        <w:ind w:left="52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EB390">
      <w:start w:val="1"/>
      <w:numFmt w:val="bullet"/>
      <w:lvlText w:val="▪"/>
      <w:lvlJc w:val="left"/>
      <w:pPr>
        <w:ind w:left="59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8A374F"/>
    <w:multiLevelType w:val="hybridMultilevel"/>
    <w:tmpl w:val="195C60BE"/>
    <w:lvl w:ilvl="0" w:tplc="EE0E31E4">
      <w:start w:val="6"/>
      <w:numFmt w:val="decimal"/>
      <w:lvlText w:val="%1."/>
      <w:lvlJc w:val="left"/>
      <w:pPr>
        <w:ind w:left="69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9A29BC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6EAA4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141448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5EA060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2C38A0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A9A56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6FEDE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CE420E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4AD1CAA"/>
    <w:multiLevelType w:val="multilevel"/>
    <w:tmpl w:val="A6AA33DC"/>
    <w:lvl w:ilvl="0">
      <w:start w:val="1"/>
      <w:numFmt w:val="bullet"/>
      <w:lvlText w:val="●"/>
      <w:lvlJc w:val="left"/>
      <w:pPr>
        <w:ind w:left="80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49268E"/>
    <w:multiLevelType w:val="hybridMultilevel"/>
    <w:tmpl w:val="8286DCD4"/>
    <w:lvl w:ilvl="0" w:tplc="90941C92">
      <w:start w:val="1"/>
      <w:numFmt w:val="decimal"/>
      <w:lvlText w:val="%1)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4DD6505C"/>
    <w:multiLevelType w:val="hybridMultilevel"/>
    <w:tmpl w:val="2392EAC2"/>
    <w:lvl w:ilvl="0" w:tplc="95648226">
      <w:start w:val="1"/>
      <w:numFmt w:val="decimal"/>
      <w:lvlText w:val="%1."/>
      <w:lvlJc w:val="left"/>
      <w:pPr>
        <w:ind w:left="70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0D792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70C0AA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BC290C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DE3B14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DCD0B2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F074FA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0ED18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BA88DC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DC3F95"/>
    <w:multiLevelType w:val="hybridMultilevel"/>
    <w:tmpl w:val="B7582316"/>
    <w:lvl w:ilvl="0" w:tplc="811CA8BC">
      <w:start w:val="1"/>
      <w:numFmt w:val="decimal"/>
      <w:lvlText w:val="%1."/>
      <w:lvlJc w:val="left"/>
      <w:pPr>
        <w:ind w:left="1494" w:hanging="360"/>
      </w:pPr>
      <w:rPr>
        <w:rFonts w:eastAsia="Titillium Web" w:cs="Titillium Web"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85E39C8"/>
    <w:multiLevelType w:val="hybridMultilevel"/>
    <w:tmpl w:val="EF923F9C"/>
    <w:lvl w:ilvl="0" w:tplc="CFA80C74">
      <w:start w:val="1"/>
      <w:numFmt w:val="decimal"/>
      <w:lvlText w:val="%1."/>
      <w:lvlJc w:val="left"/>
      <w:pPr>
        <w:ind w:left="70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46B240">
      <w:start w:val="1"/>
      <w:numFmt w:val="lowerLetter"/>
      <w:lvlText w:val="%2"/>
      <w:lvlJc w:val="left"/>
      <w:pPr>
        <w:ind w:left="14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E18C6">
      <w:start w:val="1"/>
      <w:numFmt w:val="lowerRoman"/>
      <w:lvlText w:val="%3"/>
      <w:lvlJc w:val="left"/>
      <w:pPr>
        <w:ind w:left="21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82B560">
      <w:start w:val="1"/>
      <w:numFmt w:val="decimal"/>
      <w:lvlText w:val="%4"/>
      <w:lvlJc w:val="left"/>
      <w:pPr>
        <w:ind w:left="28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834D4">
      <w:start w:val="1"/>
      <w:numFmt w:val="lowerLetter"/>
      <w:lvlText w:val="%5"/>
      <w:lvlJc w:val="left"/>
      <w:pPr>
        <w:ind w:left="36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E1C7E">
      <w:start w:val="1"/>
      <w:numFmt w:val="lowerRoman"/>
      <w:lvlText w:val="%6"/>
      <w:lvlJc w:val="left"/>
      <w:pPr>
        <w:ind w:left="4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4E833E">
      <w:start w:val="1"/>
      <w:numFmt w:val="decimal"/>
      <w:lvlText w:val="%7"/>
      <w:lvlJc w:val="left"/>
      <w:pPr>
        <w:ind w:left="5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9A6078">
      <w:start w:val="1"/>
      <w:numFmt w:val="lowerLetter"/>
      <w:lvlText w:val="%8"/>
      <w:lvlJc w:val="left"/>
      <w:pPr>
        <w:ind w:left="5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CDD5C">
      <w:start w:val="1"/>
      <w:numFmt w:val="lowerRoman"/>
      <w:lvlText w:val="%9"/>
      <w:lvlJc w:val="left"/>
      <w:pPr>
        <w:ind w:left="6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1D733F"/>
    <w:multiLevelType w:val="hybridMultilevel"/>
    <w:tmpl w:val="83746498"/>
    <w:lvl w:ilvl="0" w:tplc="D1B47D90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0">
    <w:nsid w:val="762E0835"/>
    <w:multiLevelType w:val="hybridMultilevel"/>
    <w:tmpl w:val="80C2F9BC"/>
    <w:lvl w:ilvl="0" w:tplc="681A29A2">
      <w:start w:val="1"/>
      <w:numFmt w:val="lowerLetter"/>
      <w:lvlText w:val="%1."/>
      <w:lvlJc w:val="left"/>
      <w:pPr>
        <w:ind w:left="7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9" w:hanging="360"/>
      </w:pPr>
    </w:lvl>
    <w:lvl w:ilvl="2" w:tplc="0410001B" w:tentative="1">
      <w:start w:val="1"/>
      <w:numFmt w:val="lowerRoman"/>
      <w:lvlText w:val="%3."/>
      <w:lvlJc w:val="right"/>
      <w:pPr>
        <w:ind w:left="2159" w:hanging="180"/>
      </w:pPr>
    </w:lvl>
    <w:lvl w:ilvl="3" w:tplc="0410000F" w:tentative="1">
      <w:start w:val="1"/>
      <w:numFmt w:val="decimal"/>
      <w:lvlText w:val="%4."/>
      <w:lvlJc w:val="left"/>
      <w:pPr>
        <w:ind w:left="2879" w:hanging="360"/>
      </w:pPr>
    </w:lvl>
    <w:lvl w:ilvl="4" w:tplc="04100019" w:tentative="1">
      <w:start w:val="1"/>
      <w:numFmt w:val="lowerLetter"/>
      <w:lvlText w:val="%5."/>
      <w:lvlJc w:val="left"/>
      <w:pPr>
        <w:ind w:left="3599" w:hanging="360"/>
      </w:pPr>
    </w:lvl>
    <w:lvl w:ilvl="5" w:tplc="0410001B" w:tentative="1">
      <w:start w:val="1"/>
      <w:numFmt w:val="lowerRoman"/>
      <w:lvlText w:val="%6."/>
      <w:lvlJc w:val="right"/>
      <w:pPr>
        <w:ind w:left="4319" w:hanging="180"/>
      </w:pPr>
    </w:lvl>
    <w:lvl w:ilvl="6" w:tplc="0410000F" w:tentative="1">
      <w:start w:val="1"/>
      <w:numFmt w:val="decimal"/>
      <w:lvlText w:val="%7."/>
      <w:lvlJc w:val="left"/>
      <w:pPr>
        <w:ind w:left="5039" w:hanging="360"/>
      </w:pPr>
    </w:lvl>
    <w:lvl w:ilvl="7" w:tplc="04100019" w:tentative="1">
      <w:start w:val="1"/>
      <w:numFmt w:val="lowerLetter"/>
      <w:lvlText w:val="%8."/>
      <w:lvlJc w:val="left"/>
      <w:pPr>
        <w:ind w:left="5759" w:hanging="360"/>
      </w:pPr>
    </w:lvl>
    <w:lvl w:ilvl="8" w:tplc="0410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6" w15:restartNumberingAfterBreak="0">
    <w:nsid w:val="7ED998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F400660"/>
    <w:multiLevelType w:val="hybridMultilevel"/>
    <w:tmpl w:val="053AD6DC"/>
    <w:lvl w:ilvl="0" w:tplc="0ED0B0E0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15625996">
    <w:abstractNumId w:val="9"/>
  </w:num>
  <w:num w:numId="2" w16cid:durableId="511652753">
    <w:abstractNumId w:val="16"/>
  </w:num>
  <w:num w:numId="3" w16cid:durableId="435640283">
    <w:abstractNumId w:val="12"/>
  </w:num>
  <w:num w:numId="4" w16cid:durableId="1799489540">
    <w:abstractNumId w:val="7"/>
  </w:num>
  <w:num w:numId="5" w16cid:durableId="1388258755">
    <w:abstractNumId w:val="6"/>
  </w:num>
  <w:num w:numId="6" w16cid:durableId="1034816151">
    <w:abstractNumId w:val="8"/>
  </w:num>
  <w:num w:numId="7" w16cid:durableId="899512635">
    <w:abstractNumId w:val="11"/>
  </w:num>
  <w:num w:numId="8" w16cid:durableId="600989039">
    <w:abstractNumId w:val="13"/>
  </w:num>
  <w:num w:numId="9" w16cid:durableId="818575037">
    <w:abstractNumId w:val="4"/>
  </w:num>
  <w:num w:numId="10" w16cid:durableId="358554750">
    <w:abstractNumId w:val="0"/>
  </w:num>
  <w:num w:numId="11" w16cid:durableId="1665207608">
    <w:abstractNumId w:val="1"/>
  </w:num>
  <w:num w:numId="12" w16cid:durableId="1609504390">
    <w:abstractNumId w:val="2"/>
  </w:num>
  <w:num w:numId="13" w16cid:durableId="1516648982">
    <w:abstractNumId w:val="3"/>
  </w:num>
  <w:num w:numId="14" w16cid:durableId="683363761">
    <w:abstractNumId w:val="17"/>
  </w:num>
  <w:num w:numId="15" w16cid:durableId="328219922">
    <w:abstractNumId w:val="14"/>
  </w:num>
  <w:num w:numId="16" w16cid:durableId="256211577">
    <w:abstractNumId w:val="5"/>
  </w:num>
  <w:num w:numId="17" w16cid:durableId="1529489678">
    <w:abstractNumId w:val="15"/>
  </w:num>
  <w:num w:numId="18" w16cid:durableId="13262025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98"/>
    <w:rsid w:val="00017BB4"/>
    <w:rsid w:val="000D28DA"/>
    <w:rsid w:val="00126034"/>
    <w:rsid w:val="002D2B0F"/>
    <w:rsid w:val="00316902"/>
    <w:rsid w:val="00335E96"/>
    <w:rsid w:val="00373092"/>
    <w:rsid w:val="00393E59"/>
    <w:rsid w:val="003B4D02"/>
    <w:rsid w:val="00402637"/>
    <w:rsid w:val="0056740E"/>
    <w:rsid w:val="0060117C"/>
    <w:rsid w:val="0066311B"/>
    <w:rsid w:val="00764939"/>
    <w:rsid w:val="007E145D"/>
    <w:rsid w:val="00887F6F"/>
    <w:rsid w:val="00985D3D"/>
    <w:rsid w:val="009C3848"/>
    <w:rsid w:val="009E0A6C"/>
    <w:rsid w:val="00A500DE"/>
    <w:rsid w:val="00A64198"/>
    <w:rsid w:val="00A81DD8"/>
    <w:rsid w:val="00AB667F"/>
    <w:rsid w:val="00AD3A01"/>
    <w:rsid w:val="00C5041E"/>
    <w:rsid w:val="00D125AC"/>
    <w:rsid w:val="00D151F0"/>
    <w:rsid w:val="00D62493"/>
    <w:rsid w:val="00D7175D"/>
    <w:rsid w:val="00E836D7"/>
    <w:rsid w:val="00FC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D5190"/>
  <w15:docId w15:val="{565D05A5-6B26-4B34-A3F8-DD69C3A1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3B4D0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4D02"/>
  </w:style>
  <w:style w:type="paragraph" w:styleId="Pidipagina">
    <w:name w:val="footer"/>
    <w:basedOn w:val="Normale"/>
    <w:link w:val="PidipaginaCarattere"/>
    <w:uiPriority w:val="99"/>
    <w:unhideWhenUsed/>
    <w:rsid w:val="003B4D0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4D02"/>
  </w:style>
  <w:style w:type="paragraph" w:customStyle="1" w:styleId="Default">
    <w:name w:val="Default"/>
    <w:rsid w:val="00887F6F"/>
    <w:pPr>
      <w:autoSpaceDE w:val="0"/>
      <w:autoSpaceDN w:val="0"/>
      <w:adjustRightInd w:val="0"/>
      <w:spacing w:line="240" w:lineRule="auto"/>
    </w:pPr>
    <w:rPr>
      <w:rFonts w:ascii="Carlito" w:hAnsi="Carlito" w:cs="Carlito"/>
      <w:color w:val="000000"/>
      <w:sz w:val="24"/>
      <w:szCs w:val="24"/>
      <w:lang w:val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887F6F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60117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D28DA"/>
    <w:pPr>
      <w:spacing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D28DA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D28DA"/>
    <w:rPr>
      <w:vertAlign w:val="superscript"/>
    </w:rPr>
  </w:style>
  <w:style w:type="paragraph" w:styleId="Corpodeltesto2">
    <w:name w:val="Body Text 2"/>
    <w:basedOn w:val="Normale"/>
    <w:link w:val="Corpodeltesto2Carattere"/>
    <w:rsid w:val="00A81D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81DD8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Paragrafoelenco1">
    <w:name w:val="Paragrafo elenco1"/>
    <w:basedOn w:val="Normale"/>
    <w:rsid w:val="00A81DD8"/>
    <w:pPr>
      <w:suppressAutoHyphens/>
      <w:overflowPunct w:val="0"/>
      <w:autoSpaceDE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it-IT" w:eastAsia="zh-CN"/>
    </w:rPr>
  </w:style>
  <w:style w:type="paragraph" w:styleId="NormaleWeb">
    <w:name w:val="Normal (Web)"/>
    <w:basedOn w:val="Normale"/>
    <w:rsid w:val="00C5041E"/>
    <w:pPr>
      <w:suppressAutoHyphens/>
      <w:spacing w:before="280" w:after="280"/>
    </w:pPr>
    <w:rPr>
      <w:rFonts w:ascii="Times New Roman" w:eastAsia="Times New Roman" w:hAnsi="Times New Roman" w:cs="Times New Roman"/>
      <w:kern w:val="2"/>
      <w:sz w:val="24"/>
      <w:szCs w:val="24"/>
      <w:lang w:val="it-IT" w:eastAsia="zh-CN"/>
    </w:rPr>
  </w:style>
  <w:style w:type="paragraph" w:customStyle="1" w:styleId="Paragrafoelenco10">
    <w:name w:val="Paragrafo elenco1"/>
    <w:basedOn w:val="Normale"/>
    <w:rsid w:val="00C5041E"/>
    <w:pPr>
      <w:suppressAutoHyphens/>
      <w:ind w:left="720"/>
    </w:pPr>
    <w:rPr>
      <w:rFonts w:ascii="Times New Roman" w:eastAsia="Times New Roman" w:hAnsi="Times New Roman" w:cs="Times New Roman"/>
      <w:kern w:val="2"/>
      <w:sz w:val="24"/>
      <w:szCs w:val="24"/>
      <w:lang w:val="it-IT"/>
    </w:rPr>
  </w:style>
  <w:style w:type="paragraph" w:customStyle="1" w:styleId="Normale1">
    <w:name w:val="Normale1"/>
    <w:rsid w:val="00C5041E"/>
    <w:pPr>
      <w:suppressAutoHyphens/>
      <w:spacing w:line="100" w:lineRule="atLeast"/>
    </w:pPr>
    <w:rPr>
      <w:rFonts w:ascii="Times New Roman" w:eastAsia="Times New Roman" w:hAnsi="Times New Roman" w:cs="Lucida Sans"/>
      <w:kern w:val="2"/>
      <w:sz w:val="24"/>
      <w:szCs w:val="24"/>
      <w:lang w:val="it-IT" w:eastAsia="ar-SA" w:bidi="hi-IN"/>
    </w:rPr>
  </w:style>
  <w:style w:type="paragraph" w:customStyle="1" w:styleId="Titolo11">
    <w:name w:val="Titolo 11"/>
    <w:basedOn w:val="Normale1"/>
    <w:next w:val="Normale1"/>
    <w:rsid w:val="00C5041E"/>
    <w:pPr>
      <w:keepNext/>
      <w:numPr>
        <w:numId w:val="10"/>
      </w:numPr>
      <w:jc w:val="center"/>
    </w:pPr>
    <w:rPr>
      <w:i/>
      <w:iCs/>
    </w:rPr>
  </w:style>
  <w:style w:type="character" w:styleId="Testosegnaposto">
    <w:name w:val="Placeholder Text"/>
    <w:basedOn w:val="Carpredefinitoparagrafo"/>
    <w:uiPriority w:val="99"/>
    <w:semiHidden/>
    <w:rsid w:val="009E0A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ltic83400x@pec.istruzione.it" TargetMode="External"/><Relationship Id="rId4" Type="http://schemas.openxmlformats.org/officeDocument/2006/relationships/hyperlink" Target="mailto:ltic83400x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t2QnnWaDP6ximM4FnXzccMh/A==">CgMxLjAyDmgueTl6d3ZtZjVwZTR5OAByITFqZ0lRcGpvOWhnZGQwcFUyNVh3d2xneHFJeEVuUnBIaQ==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Virgilio Di Giorgi</dc:creator>
  <cp:lastModifiedBy>Rita Cucchiarelli</cp:lastModifiedBy>
  <cp:revision>3</cp:revision>
  <dcterms:created xsi:type="dcterms:W3CDTF">2026-09-17T10:45:00Z</dcterms:created>
  <dcterms:modified xsi:type="dcterms:W3CDTF">2026-09-21T09:41:00Z</dcterms:modified>
</cp:coreProperties>
</file>